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D00" w:rsidRPr="00571FBA" w:rsidRDefault="00C32D00" w:rsidP="0037324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21165B" w:rsidRPr="00571FBA" w:rsidRDefault="0021165B" w:rsidP="0037324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</w:rPr>
      </w:pPr>
    </w:p>
    <w:p w:rsidR="004934B5" w:rsidRPr="00571FBA" w:rsidRDefault="004934B5" w:rsidP="0037324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E3E6F9"/>
        </w:rPr>
      </w:pPr>
    </w:p>
    <w:p w:rsidR="0021165B" w:rsidRPr="00571FBA" w:rsidRDefault="0021165B" w:rsidP="00373245">
      <w:pPr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  <w:shd w:val="clear" w:color="auto" w:fill="E3E6F9"/>
        </w:rPr>
      </w:pPr>
    </w:p>
    <w:p w:rsidR="0021165B" w:rsidRPr="00571FBA" w:rsidRDefault="0021165B" w:rsidP="003732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shd w:val="clear" w:color="auto" w:fill="E3E6F9"/>
        </w:rPr>
      </w:pPr>
      <w:r w:rsidRPr="00571FBA">
        <w:rPr>
          <w:rFonts w:ascii="Times New Roman" w:eastAsia="Times New Roman" w:hAnsi="Times New Roman" w:cs="Times New Roman"/>
          <w:b/>
          <w:sz w:val="48"/>
          <w:szCs w:val="48"/>
          <w:shd w:val="clear" w:color="auto" w:fill="FFFFFF" w:themeFill="background1"/>
        </w:rPr>
        <w:t>Сценарий</w:t>
      </w:r>
    </w:p>
    <w:p w:rsidR="0021165B" w:rsidRPr="00571FBA" w:rsidRDefault="0021165B" w:rsidP="003732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48"/>
          <w:szCs w:val="48"/>
          <w:shd w:val="clear" w:color="auto" w:fill="E3E6F9"/>
        </w:rPr>
      </w:pPr>
      <w:r w:rsidRPr="00571FBA">
        <w:rPr>
          <w:rFonts w:ascii="Times New Roman" w:eastAsia="Times New Roman" w:hAnsi="Times New Roman" w:cs="Times New Roman"/>
          <w:b/>
          <w:i/>
          <w:sz w:val="48"/>
          <w:szCs w:val="48"/>
          <w:shd w:val="clear" w:color="auto" w:fill="FFFFFF" w:themeFill="background1"/>
        </w:rPr>
        <w:t>«День дошкольного работника»</w:t>
      </w:r>
    </w:p>
    <w:p w:rsidR="0021165B" w:rsidRPr="00571FBA" w:rsidRDefault="0021165B" w:rsidP="00373245">
      <w:pPr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  <w:shd w:val="clear" w:color="auto" w:fill="E3E6F9"/>
        </w:rPr>
      </w:pPr>
    </w:p>
    <w:p w:rsidR="0021165B" w:rsidRPr="00571FBA" w:rsidRDefault="00373245" w:rsidP="0037324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E3E6F9"/>
        </w:rPr>
      </w:pPr>
      <w:r>
        <w:rPr>
          <w:noProof/>
        </w:rPr>
        <w:drawing>
          <wp:inline distT="0" distB="0" distL="0" distR="0">
            <wp:extent cx="5940425" cy="3357733"/>
            <wp:effectExtent l="0" t="0" r="0" b="0"/>
            <wp:docPr id="1" name="Рисунок 1" descr="https://www.sunhome.ru/i/cards/203/besplatnaya-muzikalnaya-otkritka-na-den-vospitatelya.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sunhome.ru/i/cards/203/besplatnaya-muzikalnaya-otkritka-na-den-vospitatelya.ori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7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65B" w:rsidRPr="00571FBA" w:rsidRDefault="0021165B" w:rsidP="0037324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E3E6F9"/>
        </w:rPr>
      </w:pPr>
    </w:p>
    <w:p w:rsidR="0021165B" w:rsidRPr="00571FBA" w:rsidRDefault="0021165B" w:rsidP="0037324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E3E6F9"/>
        </w:rPr>
      </w:pPr>
    </w:p>
    <w:p w:rsidR="0021165B" w:rsidRPr="00571FBA" w:rsidRDefault="0021165B" w:rsidP="00373245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E3E6F9"/>
        </w:rPr>
      </w:pPr>
    </w:p>
    <w:p w:rsidR="0021165B" w:rsidRPr="00571FBA" w:rsidRDefault="0021165B" w:rsidP="0037324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E3E6F9"/>
        </w:rPr>
      </w:pPr>
    </w:p>
    <w:p w:rsidR="0021165B" w:rsidRPr="00571FBA" w:rsidRDefault="0021165B" w:rsidP="0037324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E3E6F9"/>
        </w:rPr>
      </w:pPr>
    </w:p>
    <w:p w:rsidR="0021165B" w:rsidRPr="00571FBA" w:rsidRDefault="0021165B" w:rsidP="0037324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E3E6F9"/>
        </w:rPr>
      </w:pPr>
    </w:p>
    <w:p w:rsidR="0021165B" w:rsidRPr="00571FBA" w:rsidRDefault="0021165B" w:rsidP="0037324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E3E6F9"/>
        </w:rPr>
      </w:pPr>
    </w:p>
    <w:p w:rsidR="004934B5" w:rsidRDefault="00E4104A" w:rsidP="0037324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E3E6F9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</w:rPr>
        <w:t xml:space="preserve">Сентябрь </w:t>
      </w:r>
      <w:r w:rsidR="00DD7E53" w:rsidRPr="00571FBA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</w:rPr>
        <w:t>2019</w:t>
      </w:r>
      <w:r w:rsidR="0021165B" w:rsidRPr="00571FBA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</w:rPr>
        <w:t>г</w:t>
      </w:r>
    </w:p>
    <w:p w:rsidR="00373245" w:rsidRPr="00373245" w:rsidRDefault="00373245" w:rsidP="0037324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E3E6F9"/>
        </w:rPr>
      </w:pPr>
    </w:p>
    <w:p w:rsidR="004934B5" w:rsidRPr="00571FBA" w:rsidRDefault="004934B5" w:rsidP="0037324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A37F9" w:rsidRPr="00E45E4A" w:rsidRDefault="007A37F9" w:rsidP="00E45E4A">
      <w:pPr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571FBA">
        <w:rPr>
          <w:rFonts w:ascii="Times New Roman" w:eastAsia="Times New Roman" w:hAnsi="Times New Roman" w:cs="Times New Roman"/>
          <w:sz w:val="36"/>
          <w:szCs w:val="36"/>
        </w:rPr>
        <w:lastRenderedPageBreak/>
        <w:t>&amp;</w:t>
      </w:r>
      <w:r w:rsidR="003B66E2">
        <w:rPr>
          <w:rFonts w:ascii="Times New Roman" w:eastAsia="Times New Roman" w:hAnsi="Times New Roman" w:cs="Times New Roman"/>
          <w:sz w:val="36"/>
          <w:szCs w:val="36"/>
        </w:rPr>
        <w:t xml:space="preserve"> 1</w:t>
      </w:r>
    </w:p>
    <w:p w:rsidR="00DB3EB2" w:rsidRPr="00571FBA" w:rsidRDefault="00DD7E53" w:rsidP="00373245">
      <w:pPr>
        <w:shd w:val="clear" w:color="auto" w:fill="FFFFFF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571FBA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Звучат фанфары. Выходят </w:t>
      </w:r>
      <w:r w:rsidR="00DE48DD" w:rsidRPr="00571FBA">
        <w:rPr>
          <w:rFonts w:ascii="Times New Roman" w:eastAsia="Times New Roman" w:hAnsi="Times New Roman" w:cs="Times New Roman"/>
          <w:bCs/>
          <w:i/>
          <w:sz w:val="28"/>
          <w:szCs w:val="28"/>
        </w:rPr>
        <w:t>ведущие</w:t>
      </w:r>
    </w:p>
    <w:p w:rsidR="00C32D00" w:rsidRPr="00E45E4A" w:rsidRDefault="007A37F9" w:rsidP="00E45E4A">
      <w:pPr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571FBA">
        <w:rPr>
          <w:rFonts w:ascii="Times New Roman" w:eastAsia="Times New Roman" w:hAnsi="Times New Roman" w:cs="Times New Roman"/>
          <w:sz w:val="36"/>
          <w:szCs w:val="36"/>
        </w:rPr>
        <w:t>&amp;</w:t>
      </w:r>
      <w:r w:rsidR="003B66E2">
        <w:rPr>
          <w:rFonts w:ascii="Times New Roman" w:eastAsia="Times New Roman" w:hAnsi="Times New Roman" w:cs="Times New Roman"/>
          <w:sz w:val="36"/>
          <w:szCs w:val="36"/>
        </w:rPr>
        <w:t xml:space="preserve"> 2</w:t>
      </w:r>
    </w:p>
    <w:p w:rsidR="00DD7E53" w:rsidRPr="00571FBA" w:rsidRDefault="00C32D00" w:rsidP="0037324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1FBA">
        <w:rPr>
          <w:rFonts w:ascii="Times New Roman" w:eastAsia="Times New Roman" w:hAnsi="Times New Roman" w:cs="Times New Roman"/>
          <w:b/>
          <w:bCs/>
          <w:sz w:val="28"/>
          <w:szCs w:val="28"/>
        </w:rPr>
        <w:t>Вед</w:t>
      </w:r>
      <w:proofErr w:type="gramStart"/>
      <w:r w:rsidR="00DD7E53" w:rsidRPr="00571FBA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proofErr w:type="gramEnd"/>
      <w:r w:rsidRPr="00571FB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:</w:t>
      </w:r>
      <w:r w:rsidR="004934B5" w:rsidRPr="00571FBA">
        <w:rPr>
          <w:rFonts w:ascii="Times New Roman" w:eastAsia="Times New Roman" w:hAnsi="Times New Roman" w:cs="Times New Roman"/>
          <w:sz w:val="28"/>
          <w:szCs w:val="28"/>
        </w:rPr>
        <w:t> Здравствуйте</w:t>
      </w:r>
      <w:r w:rsidRPr="00571FBA">
        <w:rPr>
          <w:rFonts w:ascii="Times New Roman" w:eastAsia="Times New Roman" w:hAnsi="Times New Roman" w:cs="Times New Roman"/>
          <w:sz w:val="28"/>
          <w:szCs w:val="28"/>
        </w:rPr>
        <w:t xml:space="preserve">! </w:t>
      </w:r>
    </w:p>
    <w:p w:rsidR="00DD7E53" w:rsidRPr="00571FBA" w:rsidRDefault="00DD7E53" w:rsidP="0037324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1FBA">
        <w:rPr>
          <w:rFonts w:ascii="Times New Roman" w:eastAsia="Times New Roman" w:hAnsi="Times New Roman" w:cs="Times New Roman"/>
          <w:b/>
          <w:sz w:val="28"/>
          <w:szCs w:val="28"/>
        </w:rPr>
        <w:t>Вед</w:t>
      </w:r>
      <w:proofErr w:type="gramStart"/>
      <w:r w:rsidRPr="00571FBA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proofErr w:type="gramEnd"/>
      <w:r w:rsidRPr="00571FBA">
        <w:rPr>
          <w:rFonts w:ascii="Times New Roman" w:eastAsia="Times New Roman" w:hAnsi="Times New Roman" w:cs="Times New Roman"/>
          <w:sz w:val="28"/>
          <w:szCs w:val="28"/>
        </w:rPr>
        <w:t xml:space="preserve">: Добрый вечер! </w:t>
      </w:r>
    </w:p>
    <w:p w:rsidR="00DD7E53" w:rsidRPr="00571FBA" w:rsidRDefault="00DD7E53" w:rsidP="0037324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1FBA">
        <w:rPr>
          <w:rFonts w:ascii="Times New Roman" w:eastAsia="Times New Roman" w:hAnsi="Times New Roman" w:cs="Times New Roman"/>
          <w:b/>
          <w:bCs/>
          <w:sz w:val="28"/>
          <w:szCs w:val="28"/>
        </w:rPr>
        <w:t>Вед</w:t>
      </w:r>
      <w:proofErr w:type="gramStart"/>
      <w:r w:rsidRPr="00571FBA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proofErr w:type="gramEnd"/>
      <w:r w:rsidRPr="00571FB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:</w:t>
      </w:r>
      <w:r w:rsidRPr="00571FB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32D00" w:rsidRPr="00571FBA">
        <w:rPr>
          <w:rFonts w:ascii="Times New Roman" w:eastAsia="Times New Roman" w:hAnsi="Times New Roman" w:cs="Times New Roman"/>
          <w:sz w:val="28"/>
          <w:szCs w:val="28"/>
        </w:rPr>
        <w:t xml:space="preserve">Сегодня день особенный, в этом зале собрались все, кто делает жизнь ребенка в детском саду интересной и насыщенной, комфортной и безопасной. Здесь те, кто посвятил себя детям. Теперь у всех этих замечательных людей, </w:t>
      </w:r>
      <w:r w:rsidR="004934B5" w:rsidRPr="00571FBA">
        <w:rPr>
          <w:rFonts w:ascii="Times New Roman" w:eastAsia="Times New Roman" w:hAnsi="Times New Roman" w:cs="Times New Roman"/>
          <w:sz w:val="28"/>
          <w:szCs w:val="28"/>
        </w:rPr>
        <w:t xml:space="preserve">есть свой праздник </w:t>
      </w:r>
      <w:r w:rsidR="00C32D00" w:rsidRPr="00571FBA">
        <w:rPr>
          <w:rFonts w:ascii="Times New Roman" w:eastAsia="Times New Roman" w:hAnsi="Times New Roman" w:cs="Times New Roman"/>
          <w:sz w:val="28"/>
          <w:szCs w:val="28"/>
        </w:rPr>
        <w:t>– «День дошкольного работника». Поздравляем вас дорогие сотрудники.</w:t>
      </w:r>
    </w:p>
    <w:p w:rsidR="00C32D00" w:rsidRPr="00571FBA" w:rsidRDefault="00DD7E53" w:rsidP="0037324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1FBA">
        <w:rPr>
          <w:rFonts w:ascii="Times New Roman" w:eastAsia="Times New Roman" w:hAnsi="Times New Roman" w:cs="Times New Roman"/>
          <w:b/>
          <w:bCs/>
          <w:sz w:val="28"/>
          <w:szCs w:val="28"/>
        </w:rPr>
        <w:t>Вед</w:t>
      </w:r>
      <w:proofErr w:type="gramStart"/>
      <w:r w:rsidRPr="00571FBA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proofErr w:type="gramEnd"/>
      <w:r w:rsidRPr="00571FB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:</w:t>
      </w:r>
      <w:r w:rsidRPr="00571FB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32D00" w:rsidRPr="00571FBA">
        <w:rPr>
          <w:rFonts w:ascii="Times New Roman" w:eastAsia="Times New Roman" w:hAnsi="Times New Roman" w:cs="Times New Roman"/>
          <w:sz w:val="28"/>
          <w:szCs w:val="28"/>
        </w:rPr>
        <w:t xml:space="preserve">Сегодня поговорим </w:t>
      </w:r>
      <w:r w:rsidR="00C32D00" w:rsidRPr="00571FBA">
        <w:rPr>
          <w:rFonts w:ascii="Times New Roman" w:eastAsia="Times New Roman" w:hAnsi="Times New Roman" w:cs="Times New Roman"/>
          <w:color w:val="111111"/>
          <w:sz w:val="28"/>
          <w:szCs w:val="28"/>
        </w:rPr>
        <w:t>именно о тех, кто отдаёт себя всецело воспитанию малышей, не жалея своих сил и времени, кто не знает слов </w:t>
      </w:r>
      <w:r w:rsidR="00C32D00" w:rsidRPr="00571F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«не хочу»</w:t>
      </w:r>
      <w:r w:rsidR="00C32D00" w:rsidRPr="00571FBA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="00C32D00" w:rsidRPr="00571F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«не могу»</w:t>
      </w:r>
      <w:r w:rsidR="00C32D00" w:rsidRPr="00571FBA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="00C32D00" w:rsidRPr="00571F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«не умею»</w:t>
      </w:r>
      <w:r w:rsidR="00C32D00" w:rsidRPr="00571FBA">
        <w:rPr>
          <w:rFonts w:ascii="Times New Roman" w:eastAsia="Times New Roman" w:hAnsi="Times New Roman" w:cs="Times New Roman"/>
          <w:color w:val="111111"/>
          <w:sz w:val="28"/>
          <w:szCs w:val="28"/>
        </w:rPr>
        <w:t>, кто умеет любить детей не смотря ни на что, кто любит свою </w:t>
      </w:r>
      <w:r w:rsidR="00C32D00" w:rsidRPr="00571FB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работу</w:t>
      </w:r>
      <w:r w:rsidR="00C32D00" w:rsidRPr="00571FBA">
        <w:rPr>
          <w:rFonts w:ascii="Times New Roman" w:eastAsia="Times New Roman" w:hAnsi="Times New Roman" w:cs="Times New Roman"/>
          <w:color w:val="111111"/>
          <w:sz w:val="28"/>
          <w:szCs w:val="28"/>
        </w:rPr>
        <w:t> и спешит сюда каждый день, чтобы продолжать жить для них, малышей, и быть им нужными…</w:t>
      </w:r>
    </w:p>
    <w:p w:rsidR="004934B5" w:rsidRPr="00571FBA" w:rsidRDefault="004934B5" w:rsidP="00373245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32D00" w:rsidRPr="00571FBA" w:rsidRDefault="00DE48DD" w:rsidP="00373245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1FBA">
        <w:rPr>
          <w:rFonts w:ascii="Times New Roman" w:eastAsia="Times New Roman" w:hAnsi="Times New Roman" w:cs="Times New Roman"/>
          <w:b/>
          <w:sz w:val="28"/>
          <w:szCs w:val="28"/>
        </w:rPr>
        <w:t>Вед 1:</w:t>
      </w:r>
      <w:r w:rsidR="00C32D00" w:rsidRPr="00571FBA">
        <w:rPr>
          <w:rFonts w:ascii="Times New Roman" w:eastAsia="Times New Roman" w:hAnsi="Times New Roman" w:cs="Times New Roman"/>
          <w:sz w:val="28"/>
          <w:szCs w:val="28"/>
        </w:rPr>
        <w:t>Детский сад – второй наш дом.</w:t>
      </w:r>
    </w:p>
    <w:p w:rsidR="00C32D00" w:rsidRPr="00571FBA" w:rsidRDefault="00C32D00" w:rsidP="00373245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1FBA">
        <w:rPr>
          <w:rFonts w:ascii="Times New Roman" w:eastAsia="Times New Roman" w:hAnsi="Times New Roman" w:cs="Times New Roman"/>
          <w:sz w:val="28"/>
          <w:szCs w:val="28"/>
        </w:rPr>
        <w:t>Чистота, уют кругом:</w:t>
      </w:r>
    </w:p>
    <w:p w:rsidR="00C32D00" w:rsidRPr="00571FBA" w:rsidRDefault="00C32D00" w:rsidP="00373245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1FBA">
        <w:rPr>
          <w:rFonts w:ascii="Times New Roman" w:eastAsia="Times New Roman" w:hAnsi="Times New Roman" w:cs="Times New Roman"/>
          <w:sz w:val="28"/>
          <w:szCs w:val="28"/>
        </w:rPr>
        <w:t>Хорошо живётся тут.</w:t>
      </w:r>
    </w:p>
    <w:p w:rsidR="00C32D00" w:rsidRPr="00571FBA" w:rsidRDefault="00C32D00" w:rsidP="00373245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1FBA">
        <w:rPr>
          <w:rFonts w:ascii="Times New Roman" w:eastAsia="Times New Roman" w:hAnsi="Times New Roman" w:cs="Times New Roman"/>
          <w:sz w:val="28"/>
          <w:szCs w:val="28"/>
        </w:rPr>
        <w:t>И в саду у нас растут</w:t>
      </w:r>
    </w:p>
    <w:p w:rsidR="00C32D00" w:rsidRPr="00571FBA" w:rsidRDefault="00C32D00" w:rsidP="00373245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1FBA">
        <w:rPr>
          <w:rFonts w:ascii="Times New Roman" w:eastAsia="Times New Roman" w:hAnsi="Times New Roman" w:cs="Times New Roman"/>
          <w:sz w:val="28"/>
          <w:szCs w:val="28"/>
        </w:rPr>
        <w:t>Не черешни и не груши,</w:t>
      </w:r>
    </w:p>
    <w:p w:rsidR="00C32D00" w:rsidRPr="00571FBA" w:rsidRDefault="00C32D00" w:rsidP="00373245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1FBA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proofErr w:type="spellStart"/>
      <w:r w:rsidR="00451388" w:rsidRPr="00571FBA">
        <w:rPr>
          <w:rFonts w:ascii="Times New Roman" w:eastAsia="Times New Roman" w:hAnsi="Times New Roman" w:cs="Times New Roman"/>
          <w:sz w:val="28"/>
          <w:szCs w:val="28"/>
        </w:rPr>
        <w:t>Димули</w:t>
      </w:r>
      <w:proofErr w:type="spellEnd"/>
      <w:r w:rsidRPr="00571FBA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4934B5" w:rsidRPr="00571FBA">
        <w:rPr>
          <w:rFonts w:ascii="Times New Roman" w:eastAsia="Times New Roman" w:hAnsi="Times New Roman" w:cs="Times New Roman"/>
          <w:sz w:val="28"/>
          <w:szCs w:val="28"/>
        </w:rPr>
        <w:t>Ванюши</w:t>
      </w:r>
      <w:r w:rsidRPr="00571F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32D00" w:rsidRPr="00571FBA" w:rsidRDefault="00C32D00" w:rsidP="00373245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1FBA">
        <w:rPr>
          <w:rFonts w:ascii="Times New Roman" w:eastAsia="Times New Roman" w:hAnsi="Times New Roman" w:cs="Times New Roman"/>
          <w:sz w:val="28"/>
          <w:szCs w:val="28"/>
        </w:rPr>
        <w:t>Здесь цветут не вишенки,</w:t>
      </w:r>
    </w:p>
    <w:p w:rsidR="00C32D00" w:rsidRPr="00571FBA" w:rsidRDefault="00C32D00" w:rsidP="00373245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571FBA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="00451388" w:rsidRPr="00571FBA">
        <w:rPr>
          <w:rFonts w:ascii="Times New Roman" w:eastAsia="Times New Roman" w:hAnsi="Times New Roman" w:cs="Times New Roman"/>
          <w:sz w:val="28"/>
          <w:szCs w:val="28"/>
        </w:rPr>
        <w:t>Аленки и</w:t>
      </w:r>
      <w:r w:rsidR="00773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1388" w:rsidRPr="00571FBA">
        <w:rPr>
          <w:rFonts w:ascii="Times New Roman" w:eastAsia="Times New Roman" w:hAnsi="Times New Roman" w:cs="Times New Roman"/>
          <w:sz w:val="28"/>
          <w:szCs w:val="28"/>
        </w:rPr>
        <w:t>Иринки</w:t>
      </w:r>
      <w:proofErr w:type="spellEnd"/>
      <w:r w:rsidRPr="00571F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32D00" w:rsidRPr="00571FBA" w:rsidRDefault="00C32D00" w:rsidP="00373245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1FBA">
        <w:rPr>
          <w:rFonts w:ascii="Times New Roman" w:eastAsia="Times New Roman" w:hAnsi="Times New Roman" w:cs="Times New Roman"/>
          <w:sz w:val="28"/>
          <w:szCs w:val="28"/>
        </w:rPr>
        <w:t>И шумят не веточки,</w:t>
      </w:r>
    </w:p>
    <w:p w:rsidR="00C32D00" w:rsidRPr="00571FBA" w:rsidRDefault="00C32D00" w:rsidP="00373245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1FBA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proofErr w:type="spellStart"/>
      <w:r w:rsidR="00451388" w:rsidRPr="00571FBA">
        <w:rPr>
          <w:rFonts w:ascii="Times New Roman" w:eastAsia="Times New Roman" w:hAnsi="Times New Roman" w:cs="Times New Roman"/>
          <w:sz w:val="28"/>
          <w:szCs w:val="28"/>
        </w:rPr>
        <w:t>Кирочки</w:t>
      </w:r>
      <w:proofErr w:type="spellEnd"/>
      <w:r w:rsidRPr="00571FBA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="00451388" w:rsidRPr="00571FBA">
        <w:rPr>
          <w:rFonts w:ascii="Times New Roman" w:eastAsia="Times New Roman" w:hAnsi="Times New Roman" w:cs="Times New Roman"/>
          <w:sz w:val="28"/>
          <w:szCs w:val="28"/>
        </w:rPr>
        <w:t>Евочки</w:t>
      </w:r>
      <w:proofErr w:type="spellEnd"/>
      <w:r w:rsidRPr="00571F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51388" w:rsidRPr="00571FBA" w:rsidRDefault="00451388" w:rsidP="0037324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D7E53" w:rsidRPr="00571FBA" w:rsidRDefault="00571FBA" w:rsidP="0037324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Вед 2: </w:t>
      </w:r>
      <w:r w:rsidR="00C32D00" w:rsidRPr="00571FBA">
        <w:rPr>
          <w:rFonts w:ascii="Times New Roman" w:eastAsia="Times New Roman" w:hAnsi="Times New Roman" w:cs="Times New Roman"/>
          <w:sz w:val="28"/>
          <w:szCs w:val="28"/>
        </w:rPr>
        <w:t>А вот и они, встречайте</w:t>
      </w:r>
      <w:r w:rsidR="00451388" w:rsidRPr="00571FBA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7A37F9" w:rsidRPr="00571FBA" w:rsidRDefault="007A37F9" w:rsidP="00373245">
      <w:pPr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571FBA">
        <w:rPr>
          <w:rFonts w:ascii="Times New Roman" w:eastAsia="Times New Roman" w:hAnsi="Times New Roman" w:cs="Times New Roman"/>
          <w:sz w:val="36"/>
          <w:szCs w:val="36"/>
        </w:rPr>
        <w:t>&amp;</w:t>
      </w:r>
      <w:r w:rsidR="00773545">
        <w:rPr>
          <w:rFonts w:ascii="Times New Roman" w:eastAsia="Times New Roman" w:hAnsi="Times New Roman" w:cs="Times New Roman"/>
          <w:sz w:val="36"/>
          <w:szCs w:val="36"/>
        </w:rPr>
        <w:t xml:space="preserve"> 3</w:t>
      </w:r>
    </w:p>
    <w:p w:rsidR="00571FBA" w:rsidRDefault="00DD7E53" w:rsidP="00373245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71FBA">
        <w:rPr>
          <w:rFonts w:ascii="Times New Roman" w:eastAsia="Times New Roman" w:hAnsi="Times New Roman" w:cs="Times New Roman"/>
          <w:i/>
          <w:sz w:val="28"/>
          <w:szCs w:val="28"/>
        </w:rPr>
        <w:t xml:space="preserve">Выходят дети </w:t>
      </w:r>
    </w:p>
    <w:p w:rsidR="00C32D00" w:rsidRPr="00571FBA" w:rsidRDefault="007A37F9" w:rsidP="00373245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71FB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lastRenderedPageBreak/>
        <w:t xml:space="preserve">Вед 2: </w:t>
      </w:r>
      <w:r w:rsidR="00C32D00" w:rsidRPr="00571FBA">
        <w:rPr>
          <w:rFonts w:ascii="Times New Roman" w:eastAsia="Times New Roman" w:hAnsi="Times New Roman" w:cs="Times New Roman"/>
          <w:color w:val="111111"/>
          <w:sz w:val="28"/>
          <w:szCs w:val="28"/>
        </w:rPr>
        <w:t>Наши милые, уважа</w:t>
      </w:r>
      <w:r w:rsidR="00DD7E53" w:rsidRPr="00571FBA">
        <w:rPr>
          <w:rFonts w:ascii="Times New Roman" w:eastAsia="Times New Roman" w:hAnsi="Times New Roman" w:cs="Times New Roman"/>
          <w:color w:val="111111"/>
          <w:sz w:val="28"/>
          <w:szCs w:val="28"/>
        </w:rPr>
        <w:t>емые сотрудники</w:t>
      </w:r>
      <w:r w:rsidR="00451388" w:rsidRPr="00571FBA">
        <w:rPr>
          <w:rFonts w:ascii="Times New Roman" w:eastAsia="Times New Roman" w:hAnsi="Times New Roman" w:cs="Times New Roman"/>
          <w:color w:val="111111"/>
          <w:sz w:val="28"/>
          <w:szCs w:val="28"/>
        </w:rPr>
        <w:t>! В ваши заботли</w:t>
      </w:r>
      <w:r w:rsidR="00C32D00" w:rsidRPr="00571FB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вые руки попадает очень много малышей. </w:t>
      </w:r>
    </w:p>
    <w:p w:rsidR="007A37F9" w:rsidRPr="00571FBA" w:rsidRDefault="007A37F9" w:rsidP="00373245">
      <w:pPr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571FBA">
        <w:rPr>
          <w:rFonts w:ascii="Times New Roman" w:eastAsia="Times New Roman" w:hAnsi="Times New Roman" w:cs="Times New Roman"/>
          <w:sz w:val="36"/>
          <w:szCs w:val="36"/>
        </w:rPr>
        <w:t>&amp;</w:t>
      </w:r>
      <w:r w:rsidR="00773545">
        <w:rPr>
          <w:rFonts w:ascii="Times New Roman" w:eastAsia="Times New Roman" w:hAnsi="Times New Roman" w:cs="Times New Roman"/>
          <w:sz w:val="36"/>
          <w:szCs w:val="36"/>
        </w:rPr>
        <w:t xml:space="preserve"> 4</w:t>
      </w:r>
    </w:p>
    <w:p w:rsidR="00571FBA" w:rsidRDefault="00571FBA" w:rsidP="00373245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Сценка</w:t>
      </w:r>
    </w:p>
    <w:p w:rsidR="00571FBA" w:rsidRPr="00571FBA" w:rsidRDefault="00571FBA" w:rsidP="00373245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Д</w:t>
      </w:r>
      <w:r w:rsidRPr="00571FBA">
        <w:rPr>
          <w:rFonts w:ascii="Times New Roman" w:eastAsia="Times New Roman" w:hAnsi="Times New Roman" w:cs="Times New Roman"/>
          <w:i/>
          <w:sz w:val="28"/>
          <w:szCs w:val="28"/>
        </w:rPr>
        <w:t>ети садятся на мягкие пуфы на сцене</w:t>
      </w:r>
    </w:p>
    <w:p w:rsidR="00C32D00" w:rsidRPr="00571FBA" w:rsidRDefault="00C32D00" w:rsidP="00373245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71FBA">
        <w:rPr>
          <w:rFonts w:ascii="Times New Roman" w:eastAsia="Times New Roman" w:hAnsi="Times New Roman" w:cs="Times New Roman"/>
          <w:i/>
          <w:sz w:val="28"/>
          <w:szCs w:val="28"/>
        </w:rPr>
        <w:t>Звучит музыка </w:t>
      </w:r>
      <w:r w:rsidRPr="00571FB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«Ералаш»</w:t>
      </w:r>
    </w:p>
    <w:p w:rsidR="00451388" w:rsidRPr="00EE52C3" w:rsidRDefault="00EE52C3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u w:val="single"/>
        </w:rPr>
      </w:pPr>
      <w:r w:rsidRPr="00EE52C3">
        <w:rPr>
          <w:color w:val="000000"/>
          <w:sz w:val="28"/>
          <w:szCs w:val="28"/>
          <w:u w:val="single"/>
        </w:rPr>
        <w:t>ВИКА</w:t>
      </w:r>
    </w:p>
    <w:p w:rsidR="00451388" w:rsidRPr="00571FBA" w:rsidRDefault="00451388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71FBA">
        <w:rPr>
          <w:color w:val="000000"/>
          <w:sz w:val="28"/>
          <w:szCs w:val="28"/>
        </w:rPr>
        <w:t>Ой, не знаю, как мне быть?</w:t>
      </w:r>
    </w:p>
    <w:p w:rsidR="00451388" w:rsidRPr="00571FBA" w:rsidRDefault="00451388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71FBA">
        <w:rPr>
          <w:color w:val="000000"/>
          <w:sz w:val="28"/>
          <w:szCs w:val="28"/>
        </w:rPr>
        <w:t>На горшок хочу сходить.</w:t>
      </w:r>
    </w:p>
    <w:p w:rsidR="00451388" w:rsidRPr="00EE52C3" w:rsidRDefault="00EE52C3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u w:val="single"/>
        </w:rPr>
      </w:pPr>
      <w:r w:rsidRPr="00EE52C3">
        <w:rPr>
          <w:color w:val="000000"/>
          <w:sz w:val="28"/>
          <w:szCs w:val="28"/>
          <w:u w:val="single"/>
        </w:rPr>
        <w:t>ИРИНА</w:t>
      </w:r>
    </w:p>
    <w:p w:rsidR="00451388" w:rsidRPr="00571FBA" w:rsidRDefault="00451388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71FBA">
        <w:rPr>
          <w:color w:val="000000"/>
          <w:sz w:val="28"/>
          <w:szCs w:val="28"/>
        </w:rPr>
        <w:t>Вот мой садик впереди,</w:t>
      </w:r>
    </w:p>
    <w:p w:rsidR="00451388" w:rsidRPr="00571FBA" w:rsidRDefault="00451388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71FBA">
        <w:rPr>
          <w:color w:val="000000"/>
          <w:sz w:val="28"/>
          <w:szCs w:val="28"/>
        </w:rPr>
        <w:t>Давай попробуем зайти.</w:t>
      </w:r>
    </w:p>
    <w:p w:rsidR="00451388" w:rsidRPr="00EE52C3" w:rsidRDefault="00EE52C3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u w:val="single"/>
        </w:rPr>
      </w:pPr>
      <w:r w:rsidRPr="00EE52C3">
        <w:rPr>
          <w:color w:val="000000"/>
          <w:sz w:val="28"/>
          <w:szCs w:val="28"/>
          <w:u w:val="single"/>
        </w:rPr>
        <w:t>ВИКА</w:t>
      </w:r>
    </w:p>
    <w:p w:rsidR="00451388" w:rsidRPr="00571FBA" w:rsidRDefault="00451388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71FBA">
        <w:rPr>
          <w:color w:val="000000"/>
          <w:sz w:val="28"/>
          <w:szCs w:val="28"/>
        </w:rPr>
        <w:t>Расскажи про детский сад.</w:t>
      </w:r>
    </w:p>
    <w:p w:rsidR="00451388" w:rsidRPr="00EE52C3" w:rsidRDefault="00EE52C3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ВАНЯ</w:t>
      </w:r>
    </w:p>
    <w:p w:rsidR="00451388" w:rsidRPr="00571FBA" w:rsidRDefault="00451388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71FBA">
        <w:rPr>
          <w:color w:val="000000"/>
          <w:sz w:val="28"/>
          <w:szCs w:val="28"/>
        </w:rPr>
        <w:t>Детский сад! Детский сад!</w:t>
      </w:r>
    </w:p>
    <w:p w:rsidR="00451388" w:rsidRPr="00571FBA" w:rsidRDefault="00451388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71FBA">
        <w:rPr>
          <w:color w:val="000000"/>
          <w:sz w:val="28"/>
          <w:szCs w:val="28"/>
        </w:rPr>
        <w:t>Он всегда нас видеть рад!</w:t>
      </w:r>
    </w:p>
    <w:p w:rsidR="00451388" w:rsidRPr="00571FBA" w:rsidRDefault="00451388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71FBA">
        <w:rPr>
          <w:color w:val="000000"/>
          <w:sz w:val="28"/>
          <w:szCs w:val="28"/>
        </w:rPr>
        <w:t>Мы идём к нему гурьбой</w:t>
      </w:r>
    </w:p>
    <w:p w:rsidR="00451388" w:rsidRPr="00571FBA" w:rsidRDefault="00451388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71FBA">
        <w:rPr>
          <w:color w:val="000000"/>
          <w:sz w:val="28"/>
          <w:szCs w:val="28"/>
        </w:rPr>
        <w:t>С мамой, папой, иль с сестрой,</w:t>
      </w:r>
    </w:p>
    <w:p w:rsidR="00451388" w:rsidRPr="00571FBA" w:rsidRDefault="00451388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71FBA">
        <w:rPr>
          <w:color w:val="000000"/>
          <w:sz w:val="28"/>
          <w:szCs w:val="28"/>
        </w:rPr>
        <w:t>Да и братика прихватим,</w:t>
      </w:r>
    </w:p>
    <w:p w:rsidR="00451388" w:rsidRPr="00571FBA" w:rsidRDefault="00451388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71FBA">
        <w:rPr>
          <w:color w:val="000000"/>
          <w:sz w:val="28"/>
          <w:szCs w:val="28"/>
        </w:rPr>
        <w:t>Рано утром встать заставим.</w:t>
      </w:r>
    </w:p>
    <w:p w:rsidR="00451388" w:rsidRPr="00EE52C3" w:rsidRDefault="00EE52C3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ВИКА</w:t>
      </w:r>
    </w:p>
    <w:p w:rsidR="00451388" w:rsidRPr="00571FBA" w:rsidRDefault="00451388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gramStart"/>
      <w:r w:rsidRPr="00571FBA">
        <w:rPr>
          <w:color w:val="000000"/>
          <w:sz w:val="28"/>
          <w:szCs w:val="28"/>
        </w:rPr>
        <w:t>Воспитатели</w:t>
      </w:r>
      <w:proofErr w:type="gramEnd"/>
      <w:r w:rsidRPr="00571FBA">
        <w:rPr>
          <w:color w:val="000000"/>
          <w:sz w:val="28"/>
          <w:szCs w:val="28"/>
        </w:rPr>
        <w:t xml:space="preserve"> какие?</w:t>
      </w:r>
    </w:p>
    <w:p w:rsidR="00451388" w:rsidRPr="00EE52C3" w:rsidRDefault="00EE52C3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АНЯ</w:t>
      </w:r>
    </w:p>
    <w:p w:rsidR="00451388" w:rsidRPr="00571FBA" w:rsidRDefault="00451388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71FBA">
        <w:rPr>
          <w:color w:val="000000"/>
          <w:sz w:val="28"/>
          <w:szCs w:val="28"/>
        </w:rPr>
        <w:t>Нам почти они родные!</w:t>
      </w:r>
    </w:p>
    <w:p w:rsidR="00451388" w:rsidRPr="00571FBA" w:rsidRDefault="00451388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71FBA">
        <w:rPr>
          <w:color w:val="000000"/>
          <w:sz w:val="28"/>
          <w:szCs w:val="28"/>
        </w:rPr>
        <w:t>Они такие лапочки!</w:t>
      </w:r>
    </w:p>
    <w:p w:rsidR="00451388" w:rsidRPr="00571FBA" w:rsidRDefault="00451388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71FBA">
        <w:rPr>
          <w:color w:val="000000"/>
          <w:sz w:val="28"/>
          <w:szCs w:val="28"/>
          <w:u w:val="single"/>
        </w:rPr>
        <w:t xml:space="preserve">Разные там </w:t>
      </w:r>
      <w:proofErr w:type="spellStart"/>
      <w:r w:rsidRPr="00571FBA">
        <w:rPr>
          <w:color w:val="000000"/>
          <w:sz w:val="28"/>
          <w:szCs w:val="28"/>
          <w:u w:val="single"/>
        </w:rPr>
        <w:t>фразочки</w:t>
      </w:r>
      <w:proofErr w:type="spellEnd"/>
      <w:r w:rsidRPr="00571FBA">
        <w:rPr>
          <w:color w:val="000000"/>
          <w:sz w:val="28"/>
          <w:szCs w:val="28"/>
        </w:rPr>
        <w:t>:</w:t>
      </w:r>
    </w:p>
    <w:p w:rsidR="00451388" w:rsidRPr="00571FBA" w:rsidRDefault="00451388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spellStart"/>
      <w:r w:rsidRPr="00571FBA">
        <w:rPr>
          <w:color w:val="000000"/>
          <w:sz w:val="28"/>
          <w:szCs w:val="28"/>
        </w:rPr>
        <w:t>Ёшкин</w:t>
      </w:r>
      <w:proofErr w:type="spellEnd"/>
      <w:r w:rsidRPr="00571FBA">
        <w:rPr>
          <w:color w:val="000000"/>
          <w:sz w:val="28"/>
          <w:szCs w:val="28"/>
        </w:rPr>
        <w:t xml:space="preserve"> кот! </w:t>
      </w:r>
      <w:proofErr w:type="gramStart"/>
      <w:r w:rsidRPr="00571FBA">
        <w:rPr>
          <w:color w:val="000000"/>
          <w:sz w:val="28"/>
          <w:szCs w:val="28"/>
        </w:rPr>
        <w:t>Ну</w:t>
      </w:r>
      <w:proofErr w:type="gramEnd"/>
      <w:r w:rsidRPr="00571FBA">
        <w:rPr>
          <w:color w:val="000000"/>
          <w:sz w:val="28"/>
          <w:szCs w:val="28"/>
        </w:rPr>
        <w:t xml:space="preserve"> ё-моё!</w:t>
      </w:r>
    </w:p>
    <w:p w:rsidR="00451388" w:rsidRPr="00571FBA" w:rsidRDefault="00451388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71FBA">
        <w:rPr>
          <w:color w:val="000000"/>
          <w:sz w:val="28"/>
          <w:szCs w:val="28"/>
        </w:rPr>
        <w:t>Как же пахнет от него!</w:t>
      </w:r>
    </w:p>
    <w:p w:rsidR="00451388" w:rsidRPr="00EE52C3" w:rsidRDefault="00EE52C3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ВИКА</w:t>
      </w:r>
    </w:p>
    <w:p w:rsidR="00451388" w:rsidRPr="00571FBA" w:rsidRDefault="00451388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71FBA">
        <w:rPr>
          <w:color w:val="000000"/>
          <w:sz w:val="28"/>
          <w:szCs w:val="28"/>
        </w:rPr>
        <w:t xml:space="preserve">Ну, а </w:t>
      </w:r>
      <w:proofErr w:type="gramStart"/>
      <w:r w:rsidRPr="00571FBA">
        <w:rPr>
          <w:color w:val="000000"/>
          <w:sz w:val="28"/>
          <w:szCs w:val="28"/>
        </w:rPr>
        <w:t>нянечки</w:t>
      </w:r>
      <w:proofErr w:type="gramEnd"/>
      <w:r w:rsidRPr="00571FBA">
        <w:rPr>
          <w:color w:val="000000"/>
          <w:sz w:val="28"/>
          <w:szCs w:val="28"/>
        </w:rPr>
        <w:t xml:space="preserve"> какие?</w:t>
      </w:r>
    </w:p>
    <w:p w:rsidR="00451388" w:rsidRPr="00EE52C3" w:rsidRDefault="008A1286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lastRenderedPageBreak/>
        <w:t>АРТЕМ</w:t>
      </w:r>
    </w:p>
    <w:p w:rsidR="00451388" w:rsidRPr="00571FBA" w:rsidRDefault="00451388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71FBA">
        <w:rPr>
          <w:color w:val="000000"/>
          <w:sz w:val="28"/>
          <w:szCs w:val="28"/>
        </w:rPr>
        <w:t>Они просто заводные!</w:t>
      </w:r>
    </w:p>
    <w:p w:rsidR="00451388" w:rsidRPr="00571FBA" w:rsidRDefault="00451388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71FBA">
        <w:rPr>
          <w:color w:val="000000"/>
          <w:sz w:val="28"/>
          <w:szCs w:val="28"/>
        </w:rPr>
        <w:t>Моют, моют целый день,</w:t>
      </w:r>
    </w:p>
    <w:p w:rsidR="00451388" w:rsidRPr="00571FBA" w:rsidRDefault="00451388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71FBA">
        <w:rPr>
          <w:color w:val="000000"/>
          <w:sz w:val="28"/>
          <w:szCs w:val="28"/>
        </w:rPr>
        <w:t>Не поймем, как им не лень?</w:t>
      </w:r>
    </w:p>
    <w:p w:rsidR="00451388" w:rsidRPr="008A1286" w:rsidRDefault="008A1286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ВИКА</w:t>
      </w:r>
    </w:p>
    <w:p w:rsidR="00451388" w:rsidRPr="00571FBA" w:rsidRDefault="00451388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71FBA">
        <w:rPr>
          <w:color w:val="000000"/>
          <w:sz w:val="28"/>
          <w:szCs w:val="28"/>
        </w:rPr>
        <w:t xml:space="preserve">Ну, а </w:t>
      </w:r>
      <w:proofErr w:type="gramStart"/>
      <w:r w:rsidRPr="00571FBA">
        <w:rPr>
          <w:color w:val="000000"/>
          <w:sz w:val="28"/>
          <w:szCs w:val="28"/>
        </w:rPr>
        <w:t>главная</w:t>
      </w:r>
      <w:proofErr w:type="gramEnd"/>
      <w:r w:rsidRPr="00571FBA">
        <w:rPr>
          <w:color w:val="000000"/>
          <w:sz w:val="28"/>
          <w:szCs w:val="28"/>
        </w:rPr>
        <w:t xml:space="preserve"> у вас?</w:t>
      </w:r>
    </w:p>
    <w:p w:rsidR="00451388" w:rsidRPr="008A1286" w:rsidRDefault="008A1286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АНЯ</w:t>
      </w:r>
    </w:p>
    <w:p w:rsidR="00451388" w:rsidRPr="00571FBA" w:rsidRDefault="00451388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71FBA">
        <w:rPr>
          <w:color w:val="000000"/>
          <w:sz w:val="28"/>
          <w:szCs w:val="28"/>
        </w:rPr>
        <w:t>Просто чудо! Высший класс!</w:t>
      </w:r>
    </w:p>
    <w:p w:rsidR="00451388" w:rsidRPr="00571FBA" w:rsidRDefault="00451388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71FBA">
        <w:rPr>
          <w:color w:val="000000"/>
          <w:sz w:val="28"/>
          <w:szCs w:val="28"/>
        </w:rPr>
        <w:t>Всё бегом, бегом, бегом,</w:t>
      </w:r>
    </w:p>
    <w:p w:rsidR="00451388" w:rsidRPr="00571FBA" w:rsidRDefault="00451388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71FBA">
        <w:rPr>
          <w:color w:val="000000"/>
          <w:sz w:val="28"/>
          <w:szCs w:val="28"/>
        </w:rPr>
        <w:t>Голова идёт кругом!</w:t>
      </w:r>
    </w:p>
    <w:p w:rsidR="00451388" w:rsidRPr="00571FBA" w:rsidRDefault="00451388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71FBA">
        <w:rPr>
          <w:color w:val="000000"/>
          <w:sz w:val="28"/>
          <w:szCs w:val="28"/>
        </w:rPr>
        <w:t>Вся в бумагах, в табелях,</w:t>
      </w:r>
    </w:p>
    <w:p w:rsidR="00451388" w:rsidRPr="00571FBA" w:rsidRDefault="00451388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71FBA">
        <w:rPr>
          <w:color w:val="000000"/>
          <w:sz w:val="28"/>
          <w:szCs w:val="28"/>
        </w:rPr>
        <w:t>Вся в заботах и делах.</w:t>
      </w:r>
    </w:p>
    <w:p w:rsidR="00451388" w:rsidRPr="008A1286" w:rsidRDefault="008A1286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ВИКА</w:t>
      </w:r>
    </w:p>
    <w:p w:rsidR="00451388" w:rsidRPr="00571FBA" w:rsidRDefault="00451388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71FBA">
        <w:rPr>
          <w:color w:val="000000"/>
          <w:sz w:val="28"/>
          <w:szCs w:val="28"/>
        </w:rPr>
        <w:t>Повара готовят есть?</w:t>
      </w:r>
    </w:p>
    <w:p w:rsidR="00451388" w:rsidRPr="008A1286" w:rsidRDefault="008A1286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АРТЕМ</w:t>
      </w:r>
    </w:p>
    <w:p w:rsidR="00451388" w:rsidRPr="00571FBA" w:rsidRDefault="00451388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71FBA">
        <w:rPr>
          <w:color w:val="000000"/>
          <w:sz w:val="28"/>
          <w:szCs w:val="28"/>
        </w:rPr>
        <w:t>Им от нас большая честь!</w:t>
      </w:r>
    </w:p>
    <w:p w:rsidR="00451388" w:rsidRPr="00571FBA" w:rsidRDefault="00451388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71FBA">
        <w:rPr>
          <w:color w:val="000000"/>
          <w:sz w:val="28"/>
          <w:szCs w:val="28"/>
        </w:rPr>
        <w:t>Приготовят нам компот,</w:t>
      </w:r>
    </w:p>
    <w:p w:rsidR="00451388" w:rsidRPr="00571FBA" w:rsidRDefault="00451388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spellStart"/>
      <w:r w:rsidRPr="00571FBA">
        <w:rPr>
          <w:color w:val="000000"/>
          <w:sz w:val="28"/>
          <w:szCs w:val="28"/>
        </w:rPr>
        <w:t>Воооот</w:t>
      </w:r>
      <w:proofErr w:type="spellEnd"/>
      <w:r w:rsidRPr="00571FBA">
        <w:rPr>
          <w:color w:val="000000"/>
          <w:sz w:val="28"/>
          <w:szCs w:val="28"/>
        </w:rPr>
        <w:t xml:space="preserve"> такой у нас живот!</w:t>
      </w:r>
    </w:p>
    <w:p w:rsidR="00451388" w:rsidRPr="008A1286" w:rsidRDefault="008A1286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ВИКА</w:t>
      </w:r>
    </w:p>
    <w:p w:rsidR="00571FBA" w:rsidRDefault="00451388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71FBA">
        <w:rPr>
          <w:color w:val="000000"/>
          <w:sz w:val="28"/>
          <w:szCs w:val="28"/>
        </w:rPr>
        <w:t>А кровать бельём застелена?</w:t>
      </w:r>
    </w:p>
    <w:p w:rsidR="00451388" w:rsidRPr="008A1286" w:rsidRDefault="008A1286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ИРИНА</w:t>
      </w:r>
    </w:p>
    <w:p w:rsidR="00451388" w:rsidRPr="00571FBA" w:rsidRDefault="00451388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71FBA">
        <w:rPr>
          <w:color w:val="000000"/>
          <w:sz w:val="28"/>
          <w:szCs w:val="28"/>
        </w:rPr>
        <w:t>Да! Это тетя Лара!</w:t>
      </w:r>
    </w:p>
    <w:p w:rsidR="00451388" w:rsidRPr="00571FBA" w:rsidRDefault="00451388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71FBA">
        <w:rPr>
          <w:color w:val="000000"/>
          <w:sz w:val="28"/>
          <w:szCs w:val="28"/>
        </w:rPr>
        <w:t>Утюгом сначала даст,</w:t>
      </w:r>
    </w:p>
    <w:p w:rsidR="00451388" w:rsidRPr="00571FBA" w:rsidRDefault="00451388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71FBA">
        <w:rPr>
          <w:color w:val="000000"/>
          <w:sz w:val="28"/>
          <w:szCs w:val="28"/>
        </w:rPr>
        <w:t xml:space="preserve">А </w:t>
      </w:r>
      <w:proofErr w:type="spellStart"/>
      <w:r w:rsidRPr="00571FBA">
        <w:rPr>
          <w:color w:val="000000"/>
          <w:sz w:val="28"/>
          <w:szCs w:val="28"/>
        </w:rPr>
        <w:t>потооом</w:t>
      </w:r>
      <w:proofErr w:type="spellEnd"/>
      <w:r w:rsidRPr="00571FBA">
        <w:rPr>
          <w:color w:val="000000"/>
          <w:sz w:val="28"/>
          <w:szCs w:val="28"/>
        </w:rPr>
        <w:t xml:space="preserve"> бельё раздаст.</w:t>
      </w:r>
    </w:p>
    <w:p w:rsidR="00451388" w:rsidRPr="008A1286" w:rsidRDefault="008A1286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ВИКА</w:t>
      </w:r>
    </w:p>
    <w:p w:rsidR="00451388" w:rsidRPr="00571FBA" w:rsidRDefault="00451388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71FBA">
        <w:rPr>
          <w:color w:val="000000"/>
          <w:sz w:val="28"/>
          <w:szCs w:val="28"/>
        </w:rPr>
        <w:t>А кто песенки поёт?</w:t>
      </w:r>
    </w:p>
    <w:p w:rsidR="00451388" w:rsidRPr="008A1286" w:rsidRDefault="008A1286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ВАНЯ</w:t>
      </w:r>
    </w:p>
    <w:p w:rsidR="00451388" w:rsidRPr="00571FBA" w:rsidRDefault="00451388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71FBA">
        <w:rPr>
          <w:color w:val="000000"/>
          <w:sz w:val="28"/>
          <w:szCs w:val="28"/>
        </w:rPr>
        <w:t>Воспитатели</w:t>
      </w:r>
    </w:p>
    <w:p w:rsidR="00451388" w:rsidRPr="00571FBA" w:rsidRDefault="00451388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71FBA">
        <w:rPr>
          <w:color w:val="000000"/>
          <w:sz w:val="28"/>
          <w:szCs w:val="28"/>
        </w:rPr>
        <w:t>Приведут в зал детей,</w:t>
      </w:r>
    </w:p>
    <w:p w:rsidR="00451388" w:rsidRPr="00571FBA" w:rsidRDefault="00451388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71FBA">
        <w:rPr>
          <w:color w:val="000000"/>
          <w:sz w:val="28"/>
          <w:szCs w:val="28"/>
        </w:rPr>
        <w:t>И всё "Ней, на-ней, на-ней! "</w:t>
      </w:r>
    </w:p>
    <w:p w:rsidR="00E45E4A" w:rsidRDefault="00E45E4A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451388" w:rsidRPr="008A1286" w:rsidRDefault="008A1286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i/>
          <w:iCs/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lastRenderedPageBreak/>
        <w:t>ИРИНА</w:t>
      </w:r>
    </w:p>
    <w:p w:rsidR="00451388" w:rsidRPr="00571FBA" w:rsidRDefault="00451388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71FBA">
        <w:rPr>
          <w:color w:val="000000"/>
          <w:sz w:val="28"/>
          <w:szCs w:val="28"/>
        </w:rPr>
        <w:t>Есть в саду еще завхоз</w:t>
      </w:r>
    </w:p>
    <w:p w:rsidR="00451388" w:rsidRPr="00571FBA" w:rsidRDefault="00451388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71FBA">
        <w:rPr>
          <w:color w:val="000000"/>
          <w:sz w:val="28"/>
          <w:szCs w:val="28"/>
        </w:rPr>
        <w:t>Тётей</w:t>
      </w:r>
      <w:proofErr w:type="gramStart"/>
      <w:r w:rsidRPr="00571FBA">
        <w:rPr>
          <w:color w:val="000000"/>
          <w:sz w:val="28"/>
          <w:szCs w:val="28"/>
        </w:rPr>
        <w:t xml:space="preserve"> Л</w:t>
      </w:r>
      <w:proofErr w:type="gramEnd"/>
      <w:r w:rsidRPr="00571FBA">
        <w:rPr>
          <w:color w:val="000000"/>
          <w:sz w:val="28"/>
          <w:szCs w:val="28"/>
        </w:rPr>
        <w:t>юбой мы завеем</w:t>
      </w:r>
    </w:p>
    <w:p w:rsidR="00451388" w:rsidRPr="00571FBA" w:rsidRDefault="00451388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71FBA">
        <w:rPr>
          <w:color w:val="000000"/>
          <w:sz w:val="28"/>
          <w:szCs w:val="28"/>
        </w:rPr>
        <w:t>Она продукты запасает</w:t>
      </w:r>
      <w:proofErr w:type="gramStart"/>
      <w:r w:rsidRPr="00571FBA">
        <w:rPr>
          <w:color w:val="000000"/>
          <w:sz w:val="28"/>
          <w:szCs w:val="28"/>
        </w:rPr>
        <w:br/>
        <w:t>И</w:t>
      </w:r>
      <w:proofErr w:type="gramEnd"/>
      <w:r w:rsidRPr="00571FBA">
        <w:rPr>
          <w:color w:val="000000"/>
          <w:sz w:val="28"/>
          <w:szCs w:val="28"/>
        </w:rPr>
        <w:t xml:space="preserve"> по меню их выдаёт. </w:t>
      </w:r>
      <w:r w:rsidRPr="00571FBA">
        <w:rPr>
          <w:color w:val="000000"/>
          <w:sz w:val="28"/>
          <w:szCs w:val="28"/>
        </w:rPr>
        <w:br/>
        <w:t>За расход их отвечает, </w:t>
      </w:r>
      <w:r w:rsidRPr="00571FBA">
        <w:rPr>
          <w:color w:val="000000"/>
          <w:sz w:val="28"/>
          <w:szCs w:val="28"/>
        </w:rPr>
        <w:br/>
        <w:t>Чётко записи ведёт. </w:t>
      </w:r>
      <w:r w:rsidRPr="00571FBA">
        <w:rPr>
          <w:color w:val="000000"/>
          <w:sz w:val="28"/>
          <w:szCs w:val="28"/>
        </w:rPr>
        <w:br/>
        <w:t>Знает, где и что достать, </w:t>
      </w:r>
      <w:r w:rsidRPr="00571FBA">
        <w:rPr>
          <w:color w:val="000000"/>
          <w:sz w:val="28"/>
          <w:szCs w:val="28"/>
        </w:rPr>
        <w:br/>
        <w:t>Где дешевле можно взять. </w:t>
      </w:r>
    </w:p>
    <w:p w:rsidR="00451388" w:rsidRPr="008A1286" w:rsidRDefault="008A1286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ВИКА</w:t>
      </w:r>
    </w:p>
    <w:p w:rsidR="00451388" w:rsidRPr="00571FBA" w:rsidRDefault="00451388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71FBA">
        <w:rPr>
          <w:color w:val="000000"/>
          <w:sz w:val="28"/>
          <w:szCs w:val="28"/>
        </w:rPr>
        <w:t>Боже! Сколько их всего?</w:t>
      </w:r>
    </w:p>
    <w:p w:rsidR="00451388" w:rsidRPr="008A1286" w:rsidRDefault="008A1286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АРТЕМ</w:t>
      </w:r>
    </w:p>
    <w:p w:rsidR="00451388" w:rsidRPr="00571FBA" w:rsidRDefault="00451388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71FBA">
        <w:rPr>
          <w:color w:val="000000"/>
          <w:sz w:val="28"/>
          <w:szCs w:val="28"/>
        </w:rPr>
        <w:t xml:space="preserve">Одна </w:t>
      </w:r>
      <w:proofErr w:type="spellStart"/>
      <w:r w:rsidRPr="00571FBA">
        <w:rPr>
          <w:color w:val="000000"/>
          <w:sz w:val="28"/>
          <w:szCs w:val="28"/>
        </w:rPr>
        <w:t>тыщь</w:t>
      </w:r>
      <w:proofErr w:type="spellEnd"/>
      <w:r w:rsidRPr="00571FBA">
        <w:rPr>
          <w:color w:val="000000"/>
          <w:sz w:val="28"/>
          <w:szCs w:val="28"/>
        </w:rPr>
        <w:t xml:space="preserve"> пятьсот кило!</w:t>
      </w:r>
    </w:p>
    <w:p w:rsidR="00451388" w:rsidRPr="008A1286" w:rsidRDefault="008A1286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ВИКА</w:t>
      </w:r>
    </w:p>
    <w:p w:rsidR="00451388" w:rsidRPr="00571FBA" w:rsidRDefault="00451388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71FBA">
        <w:rPr>
          <w:color w:val="000000"/>
          <w:sz w:val="28"/>
          <w:szCs w:val="28"/>
        </w:rPr>
        <w:t>Ой, как в садик я хочу!</w:t>
      </w:r>
    </w:p>
    <w:p w:rsidR="00451388" w:rsidRPr="00571FBA" w:rsidRDefault="00451388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71FBA">
        <w:rPr>
          <w:color w:val="000000"/>
          <w:sz w:val="28"/>
          <w:szCs w:val="28"/>
        </w:rPr>
        <w:t>Прям рыдаю, не могу!</w:t>
      </w:r>
    </w:p>
    <w:p w:rsidR="00451388" w:rsidRPr="008A1286" w:rsidRDefault="008A1286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u w:val="single"/>
        </w:rPr>
      </w:pPr>
      <w:r w:rsidRPr="008A1286">
        <w:rPr>
          <w:color w:val="000000"/>
          <w:sz w:val="28"/>
          <w:szCs w:val="28"/>
          <w:u w:val="single"/>
        </w:rPr>
        <w:t>ИРИНА</w:t>
      </w:r>
    </w:p>
    <w:p w:rsidR="00451388" w:rsidRPr="00571FBA" w:rsidRDefault="00451388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71FBA">
        <w:rPr>
          <w:color w:val="000000"/>
          <w:sz w:val="28"/>
          <w:szCs w:val="28"/>
        </w:rPr>
        <w:t>Ты не плачь, вот подрастёшь,</w:t>
      </w:r>
    </w:p>
    <w:p w:rsidR="00451388" w:rsidRPr="00571FBA" w:rsidRDefault="00451388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71FBA">
        <w:rPr>
          <w:color w:val="000000"/>
          <w:sz w:val="28"/>
          <w:szCs w:val="28"/>
        </w:rPr>
        <w:t>С мамочкой сюда придёшь!</w:t>
      </w:r>
    </w:p>
    <w:p w:rsidR="00451388" w:rsidRPr="008A1286" w:rsidRDefault="008A1286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u w:val="single"/>
        </w:rPr>
      </w:pPr>
      <w:r>
        <w:rPr>
          <w:bCs/>
          <w:iCs/>
          <w:color w:val="000000"/>
          <w:sz w:val="28"/>
          <w:szCs w:val="28"/>
          <w:u w:val="single"/>
        </w:rPr>
        <w:t>ВИКА</w:t>
      </w:r>
    </w:p>
    <w:p w:rsidR="00451388" w:rsidRPr="00571FBA" w:rsidRDefault="00451388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71FBA">
        <w:rPr>
          <w:color w:val="000000"/>
          <w:sz w:val="28"/>
          <w:szCs w:val="28"/>
        </w:rPr>
        <w:t>А сейчас зачем пришли?</w:t>
      </w:r>
    </w:p>
    <w:p w:rsidR="00451388" w:rsidRPr="008A1286" w:rsidRDefault="00451388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u w:val="single"/>
        </w:rPr>
      </w:pPr>
      <w:r w:rsidRPr="008A1286">
        <w:rPr>
          <w:b/>
          <w:bCs/>
          <w:i/>
          <w:iCs/>
          <w:color w:val="000000"/>
          <w:sz w:val="28"/>
          <w:szCs w:val="28"/>
          <w:u w:val="single"/>
        </w:rPr>
        <w:t>Вместе</w:t>
      </w:r>
    </w:p>
    <w:p w:rsidR="00451388" w:rsidRPr="00571FBA" w:rsidRDefault="00451388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71FBA">
        <w:rPr>
          <w:color w:val="000000"/>
          <w:sz w:val="28"/>
          <w:szCs w:val="28"/>
        </w:rPr>
        <w:t>Поздравлять всех от души!</w:t>
      </w:r>
    </w:p>
    <w:p w:rsidR="00E45E4A" w:rsidRDefault="00E45E4A" w:rsidP="00373245">
      <w:pPr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7A37F9" w:rsidRPr="00571FBA" w:rsidRDefault="007A37F9" w:rsidP="00373245">
      <w:pPr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571FBA">
        <w:rPr>
          <w:rFonts w:ascii="Times New Roman" w:eastAsia="Times New Roman" w:hAnsi="Times New Roman" w:cs="Times New Roman"/>
          <w:sz w:val="36"/>
          <w:szCs w:val="36"/>
        </w:rPr>
        <w:t>&amp;</w:t>
      </w:r>
      <w:r w:rsidR="00B57FA2">
        <w:rPr>
          <w:rFonts w:ascii="Times New Roman" w:eastAsia="Times New Roman" w:hAnsi="Times New Roman" w:cs="Times New Roman"/>
          <w:sz w:val="36"/>
          <w:szCs w:val="36"/>
        </w:rPr>
        <w:t xml:space="preserve"> 5</w:t>
      </w:r>
    </w:p>
    <w:p w:rsidR="00C32D00" w:rsidRPr="00571FBA" w:rsidRDefault="00C32D00" w:rsidP="00373245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571FB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Песня</w:t>
      </w:r>
      <w:r w:rsidR="007A37F9" w:rsidRPr="00571FB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«Детский сад – одна семья»</w:t>
      </w:r>
    </w:p>
    <w:p w:rsidR="00C32D00" w:rsidRPr="00571FBA" w:rsidRDefault="00C32D00" w:rsidP="00373245">
      <w:pPr>
        <w:spacing w:after="0" w:line="360" w:lineRule="auto"/>
        <w:ind w:firstLine="360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</w:rPr>
      </w:pPr>
    </w:p>
    <w:p w:rsidR="00571FBA" w:rsidRDefault="00571FBA" w:rsidP="0037324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71FBA" w:rsidRDefault="00571FBA" w:rsidP="0037324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32D00" w:rsidRPr="00571FBA" w:rsidRDefault="00C32D00" w:rsidP="003732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1FBA">
        <w:rPr>
          <w:rFonts w:ascii="Times New Roman" w:hAnsi="Times New Roman" w:cs="Times New Roman"/>
          <w:b/>
          <w:sz w:val="28"/>
          <w:szCs w:val="28"/>
        </w:rPr>
        <w:lastRenderedPageBreak/>
        <w:t>Ведущий</w:t>
      </w:r>
      <w:proofErr w:type="gramStart"/>
      <w:r w:rsidR="007A37F9" w:rsidRPr="00571FBA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Pr="00571FBA">
        <w:rPr>
          <w:rFonts w:ascii="Times New Roman" w:hAnsi="Times New Roman" w:cs="Times New Roman"/>
          <w:b/>
          <w:sz w:val="28"/>
          <w:szCs w:val="28"/>
        </w:rPr>
        <w:t>:</w:t>
      </w:r>
      <w:r w:rsidRPr="00571FBA">
        <w:rPr>
          <w:rFonts w:ascii="Times New Roman" w:hAnsi="Times New Roman" w:cs="Times New Roman"/>
          <w:sz w:val="28"/>
          <w:szCs w:val="28"/>
        </w:rPr>
        <w:t xml:space="preserve"> А собрались мы здесь неслучайно,</w:t>
      </w:r>
      <w:r w:rsidR="00BF2A75" w:rsidRPr="00571FBA">
        <w:rPr>
          <w:rFonts w:ascii="Times New Roman" w:hAnsi="Times New Roman" w:cs="Times New Roman"/>
          <w:sz w:val="28"/>
          <w:szCs w:val="28"/>
        </w:rPr>
        <w:t xml:space="preserve"> сегодня есть отличный повод – в</w:t>
      </w:r>
      <w:r w:rsidRPr="00571FBA">
        <w:rPr>
          <w:rFonts w:ascii="Times New Roman" w:hAnsi="Times New Roman" w:cs="Times New Roman"/>
          <w:sz w:val="28"/>
          <w:szCs w:val="28"/>
        </w:rPr>
        <w:t xml:space="preserve">аш профессиональный праздник, День воспитателя и всех </w:t>
      </w:r>
      <w:r w:rsidR="00BF2A75" w:rsidRPr="00571FBA">
        <w:rPr>
          <w:rFonts w:ascii="Times New Roman" w:hAnsi="Times New Roman" w:cs="Times New Roman"/>
          <w:sz w:val="28"/>
          <w:szCs w:val="28"/>
        </w:rPr>
        <w:t>дошкольных работников! Предлагаем</w:t>
      </w:r>
      <w:r w:rsidRPr="00571FBA">
        <w:rPr>
          <w:rFonts w:ascii="Times New Roman" w:hAnsi="Times New Roman" w:cs="Times New Roman"/>
          <w:sz w:val="28"/>
          <w:szCs w:val="28"/>
        </w:rPr>
        <w:t xml:space="preserve"> его отметить необычным способом. </w:t>
      </w:r>
    </w:p>
    <w:p w:rsidR="00E45E4A" w:rsidRDefault="00E45E4A" w:rsidP="0037324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F2A75" w:rsidRPr="00571FBA" w:rsidRDefault="00C32D00" w:rsidP="003732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1FBA">
        <w:rPr>
          <w:rFonts w:ascii="Times New Roman" w:hAnsi="Times New Roman" w:cs="Times New Roman"/>
          <w:b/>
          <w:sz w:val="28"/>
          <w:szCs w:val="28"/>
        </w:rPr>
        <w:t>Ведущий</w:t>
      </w:r>
      <w:proofErr w:type="gramStart"/>
      <w:r w:rsidR="007A37F9" w:rsidRPr="00571FBA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Pr="00571FBA">
        <w:rPr>
          <w:rFonts w:ascii="Times New Roman" w:hAnsi="Times New Roman" w:cs="Times New Roman"/>
          <w:b/>
          <w:sz w:val="28"/>
          <w:szCs w:val="28"/>
        </w:rPr>
        <w:t>:</w:t>
      </w:r>
      <w:r w:rsidRPr="00571FBA">
        <w:rPr>
          <w:rFonts w:ascii="Times New Roman" w:hAnsi="Times New Roman" w:cs="Times New Roman"/>
          <w:sz w:val="28"/>
          <w:szCs w:val="28"/>
        </w:rPr>
        <w:t xml:space="preserve"> Итак, мы открываем церемонию награждения </w:t>
      </w:r>
      <w:r w:rsidR="00BF2A75" w:rsidRPr="00571FBA">
        <w:rPr>
          <w:rFonts w:ascii="Times New Roman" w:hAnsi="Times New Roman" w:cs="Times New Roman"/>
          <w:sz w:val="28"/>
          <w:szCs w:val="28"/>
        </w:rPr>
        <w:t xml:space="preserve"> всех дошкольных работников!</w:t>
      </w:r>
    </w:p>
    <w:p w:rsidR="007A37F9" w:rsidRPr="00571FBA" w:rsidRDefault="007A37F9" w:rsidP="00373245">
      <w:pPr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571FBA">
        <w:rPr>
          <w:rFonts w:ascii="Times New Roman" w:eastAsia="Times New Roman" w:hAnsi="Times New Roman" w:cs="Times New Roman"/>
          <w:sz w:val="36"/>
          <w:szCs w:val="36"/>
        </w:rPr>
        <w:t>&amp;</w:t>
      </w:r>
      <w:r w:rsidR="00B57FA2">
        <w:rPr>
          <w:rFonts w:ascii="Times New Roman" w:eastAsia="Times New Roman" w:hAnsi="Times New Roman" w:cs="Times New Roman"/>
          <w:sz w:val="36"/>
          <w:szCs w:val="36"/>
        </w:rPr>
        <w:t xml:space="preserve"> 6 </w:t>
      </w:r>
      <w:r w:rsidR="00B57FA2" w:rsidRPr="00B57FA2">
        <w:rPr>
          <w:rFonts w:ascii="Times New Roman" w:eastAsia="Times New Roman" w:hAnsi="Times New Roman" w:cs="Times New Roman"/>
          <w:i/>
          <w:sz w:val="32"/>
          <w:szCs w:val="32"/>
        </w:rPr>
        <w:t>громко – тихо - громко</w:t>
      </w:r>
    </w:p>
    <w:p w:rsidR="007A37F9" w:rsidRPr="00571FBA" w:rsidRDefault="007A37F9" w:rsidP="0037324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37F9" w:rsidRPr="00571FBA" w:rsidRDefault="00C32D00" w:rsidP="0037324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571FB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Вед</w:t>
      </w:r>
      <w:r w:rsidR="007A37F9" w:rsidRPr="00571FB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1</w:t>
      </w:r>
      <w:r w:rsidRPr="00571FB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</w:p>
    <w:p w:rsidR="00C32D00" w:rsidRDefault="00C32D00" w:rsidP="0037324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571FB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 номинации «Мастер контакта</w:t>
      </w:r>
      <w:r w:rsidRPr="00571F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571FB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воли и такта»</w:t>
      </w:r>
      <w:r w:rsidRPr="00571F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победила </w:t>
      </w:r>
      <w:r w:rsidR="007A37F9" w:rsidRPr="00571F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руководитель структурного подразделения </w:t>
      </w:r>
      <w:proofErr w:type="spellStart"/>
      <w:r w:rsidR="007A37F9" w:rsidRPr="00571F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Байбородина</w:t>
      </w:r>
      <w:proofErr w:type="spellEnd"/>
      <w:r w:rsidR="007A37F9" w:rsidRPr="00571F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Валерия Валерьевна</w:t>
      </w:r>
      <w:r w:rsidR="00B57FA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57FA2" w:rsidRPr="00571FBA" w:rsidRDefault="00B57FA2" w:rsidP="0037324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C32D00" w:rsidRPr="00571FBA" w:rsidRDefault="00BF2A75" w:rsidP="0037324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571FB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Вед</w:t>
      </w:r>
      <w:proofErr w:type="gramStart"/>
      <w:r w:rsidR="007A37F9" w:rsidRPr="00571FB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2</w:t>
      </w:r>
      <w:proofErr w:type="gramEnd"/>
      <w:r w:rsidR="00C32D00" w:rsidRPr="00571F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: Знают взрослые и дети – нелегко руководить.</w:t>
      </w:r>
    </w:p>
    <w:p w:rsidR="00C32D00" w:rsidRPr="00571FBA" w:rsidRDefault="00C32D00" w:rsidP="0037324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571F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И, конечно, первой леди тоже очень трудно быть.</w:t>
      </w:r>
    </w:p>
    <w:p w:rsidR="00C32D00" w:rsidRPr="00571FBA" w:rsidRDefault="00C32D00" w:rsidP="0037324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571F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Рейтинг сада удержать, в Комитет ответ держать</w:t>
      </w:r>
    </w:p>
    <w:p w:rsidR="00C32D00" w:rsidRPr="00571FBA" w:rsidRDefault="00C32D00" w:rsidP="0037324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571F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За работу коллектива, чтоб </w:t>
      </w:r>
      <w:proofErr w:type="gramStart"/>
      <w:r w:rsidRPr="00571F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речисто</w:t>
      </w:r>
      <w:proofErr w:type="gramEnd"/>
      <w:r w:rsidRPr="00571F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 красиво</w:t>
      </w:r>
    </w:p>
    <w:p w:rsidR="00C32D00" w:rsidRPr="00571FBA" w:rsidRDefault="00C32D00" w:rsidP="0037324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571F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Отчитаться за дела. Все решения принять,</w:t>
      </w:r>
    </w:p>
    <w:p w:rsidR="00C32D00" w:rsidRPr="00571FBA" w:rsidRDefault="00C32D00" w:rsidP="0037324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571F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Всем советы надо дать, то кого-то пожурить</w:t>
      </w:r>
    </w:p>
    <w:p w:rsidR="00C32D00" w:rsidRPr="00571FBA" w:rsidRDefault="00C32D00" w:rsidP="0037324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571F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Или премию вручить.</w:t>
      </w:r>
    </w:p>
    <w:p w:rsidR="00C32D00" w:rsidRPr="00571FBA" w:rsidRDefault="00C32D00" w:rsidP="00373245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</w:pPr>
      <w:r w:rsidRPr="00571FBA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Выступление заведующей</w:t>
      </w:r>
    </w:p>
    <w:p w:rsidR="00BF2A75" w:rsidRPr="00571FBA" w:rsidRDefault="007A37F9" w:rsidP="0037324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71FB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Вед 1: </w:t>
      </w:r>
      <w:r w:rsidR="00C32D00" w:rsidRPr="00571F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Собрались мы в этом зале </w:t>
      </w:r>
      <w:r w:rsidR="00C32D00" w:rsidRPr="00571FBA">
        <w:rPr>
          <w:rFonts w:ascii="Times New Roman" w:eastAsia="Times New Roman" w:hAnsi="Times New Roman" w:cs="Times New Roman"/>
          <w:sz w:val="28"/>
          <w:szCs w:val="28"/>
        </w:rPr>
        <w:br/>
      </w:r>
      <w:r w:rsidR="00C32D00" w:rsidRPr="00571F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Радость встречи, </w:t>
      </w:r>
      <w:proofErr w:type="gramStart"/>
      <w:r w:rsidR="00C32D00" w:rsidRPr="00571F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друг</w:t>
      </w:r>
      <w:proofErr w:type="gramEnd"/>
      <w:r w:rsidR="00C32D00" w:rsidRPr="00571F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другу даря, </w:t>
      </w:r>
      <w:r w:rsidR="00C32D00" w:rsidRPr="00571FBA">
        <w:rPr>
          <w:rFonts w:ascii="Times New Roman" w:eastAsia="Times New Roman" w:hAnsi="Times New Roman" w:cs="Times New Roman"/>
          <w:sz w:val="28"/>
          <w:szCs w:val="28"/>
        </w:rPr>
        <w:br/>
      </w:r>
      <w:r w:rsidR="00BF2A75" w:rsidRPr="00571F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Дети  сегодня подаря</w:t>
      </w:r>
      <w:r w:rsidR="00B57FA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</w:t>
      </w:r>
      <w:r w:rsidR="00C32D00" w:rsidRPr="00571F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вам танец</w:t>
      </w:r>
      <w:r w:rsidR="00B57FA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</w:t>
      </w:r>
      <w:r w:rsidR="00C32D00" w:rsidRPr="00571F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="00C32D00" w:rsidRPr="00571FBA">
        <w:rPr>
          <w:rFonts w:ascii="Times New Roman" w:eastAsia="Times New Roman" w:hAnsi="Times New Roman" w:cs="Times New Roman"/>
          <w:sz w:val="28"/>
          <w:szCs w:val="28"/>
        </w:rPr>
        <w:br/>
      </w:r>
      <w:r w:rsidR="00C32D00" w:rsidRPr="00571FB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 этот светлый день сентября! </w:t>
      </w:r>
      <w:r w:rsidR="00C32D00" w:rsidRPr="00571FBA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C32D00" w:rsidRPr="00571FBA" w:rsidRDefault="007A37F9" w:rsidP="0037324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1FBA">
        <w:rPr>
          <w:rFonts w:ascii="Times New Roman" w:eastAsia="Times New Roman" w:hAnsi="Times New Roman" w:cs="Times New Roman"/>
          <w:b/>
          <w:sz w:val="28"/>
          <w:szCs w:val="28"/>
        </w:rPr>
        <w:t xml:space="preserve">Вед 2: </w:t>
      </w:r>
      <w:r w:rsidR="00BF2A75" w:rsidRPr="00571FBA">
        <w:rPr>
          <w:rFonts w:ascii="Times New Roman" w:eastAsia="Times New Roman" w:hAnsi="Times New Roman" w:cs="Times New Roman"/>
          <w:sz w:val="28"/>
          <w:szCs w:val="28"/>
        </w:rPr>
        <w:t>Встречайте, танцевальный коллектив «</w:t>
      </w:r>
      <w:proofErr w:type="spellStart"/>
      <w:r w:rsidR="00BF2A75" w:rsidRPr="00571FBA">
        <w:rPr>
          <w:rFonts w:ascii="Times New Roman" w:eastAsia="Times New Roman" w:hAnsi="Times New Roman" w:cs="Times New Roman"/>
          <w:sz w:val="28"/>
          <w:szCs w:val="28"/>
        </w:rPr>
        <w:t>Топотушки</w:t>
      </w:r>
      <w:proofErr w:type="spellEnd"/>
      <w:r w:rsidR="0021165B" w:rsidRPr="00571FBA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7A37F9" w:rsidRPr="00571FBA" w:rsidRDefault="007A37F9" w:rsidP="00373245">
      <w:pPr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571FBA">
        <w:rPr>
          <w:rFonts w:ascii="Times New Roman" w:eastAsia="Times New Roman" w:hAnsi="Times New Roman" w:cs="Times New Roman"/>
          <w:sz w:val="36"/>
          <w:szCs w:val="36"/>
        </w:rPr>
        <w:t>&amp;</w:t>
      </w:r>
      <w:r w:rsidR="00822BEA">
        <w:rPr>
          <w:rFonts w:ascii="Times New Roman" w:eastAsia="Times New Roman" w:hAnsi="Times New Roman" w:cs="Times New Roman"/>
          <w:sz w:val="36"/>
          <w:szCs w:val="36"/>
        </w:rPr>
        <w:t xml:space="preserve"> 7</w:t>
      </w:r>
    </w:p>
    <w:p w:rsidR="007A37F9" w:rsidRPr="00571FBA" w:rsidRDefault="007A37F9" w:rsidP="00373245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71FBA">
        <w:rPr>
          <w:rFonts w:ascii="Times New Roman" w:eastAsia="Times New Roman" w:hAnsi="Times New Roman" w:cs="Times New Roman"/>
          <w:i/>
          <w:sz w:val="28"/>
          <w:szCs w:val="28"/>
        </w:rPr>
        <w:t>Танец «Часики»</w:t>
      </w:r>
    </w:p>
    <w:p w:rsidR="00C32D00" w:rsidRPr="00571FBA" w:rsidRDefault="00C32D00" w:rsidP="003732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1FBA">
        <w:rPr>
          <w:rStyle w:val="Spanhighlighted"/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lastRenderedPageBreak/>
        <w:t>Ведущий</w:t>
      </w:r>
      <w:r w:rsidR="007A37F9" w:rsidRPr="00571FBA">
        <w:rPr>
          <w:rStyle w:val="Spanhighlighted"/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 xml:space="preserve"> 1</w:t>
      </w:r>
      <w:r w:rsidRPr="00571FBA">
        <w:rPr>
          <w:rStyle w:val="Spanhighlighted"/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:</w:t>
      </w:r>
      <w:r w:rsidRPr="00571FBA">
        <w:rPr>
          <w:rFonts w:ascii="Times New Roman" w:hAnsi="Times New Roman" w:cs="Times New Roman"/>
          <w:b/>
          <w:sz w:val="28"/>
          <w:szCs w:val="28"/>
        </w:rPr>
        <w:br/>
      </w:r>
      <w:r w:rsidRPr="00571FBA">
        <w:rPr>
          <w:rFonts w:ascii="Times New Roman" w:hAnsi="Times New Roman" w:cs="Times New Roman"/>
          <w:sz w:val="28"/>
          <w:szCs w:val="28"/>
        </w:rPr>
        <w:t>Воспитатели – это сердце нашего детского сада</w:t>
      </w:r>
      <w:r w:rsidR="001126F5" w:rsidRPr="00571FBA">
        <w:rPr>
          <w:rFonts w:ascii="Times New Roman" w:hAnsi="Times New Roman" w:cs="Times New Roman"/>
          <w:sz w:val="28"/>
          <w:szCs w:val="28"/>
        </w:rPr>
        <w:t xml:space="preserve">. </w:t>
      </w:r>
      <w:r w:rsidRPr="00571FBA">
        <w:rPr>
          <w:rFonts w:ascii="Times New Roman" w:hAnsi="Times New Roman" w:cs="Times New Roman"/>
          <w:sz w:val="28"/>
          <w:szCs w:val="28"/>
        </w:rPr>
        <w:t xml:space="preserve"> И если это сердце доброе, горячее, щедрое и отзывчивое, </w:t>
      </w:r>
      <w:r w:rsidR="001126F5" w:rsidRPr="00571FBA">
        <w:rPr>
          <w:rFonts w:ascii="Times New Roman" w:hAnsi="Times New Roman" w:cs="Times New Roman"/>
          <w:sz w:val="28"/>
          <w:szCs w:val="28"/>
        </w:rPr>
        <w:t>то</w:t>
      </w:r>
      <w:r w:rsidRPr="00571FBA">
        <w:rPr>
          <w:rFonts w:ascii="Times New Roman" w:hAnsi="Times New Roman" w:cs="Times New Roman"/>
          <w:sz w:val="28"/>
          <w:szCs w:val="28"/>
        </w:rPr>
        <w:t xml:space="preserve"> детский сад, работает как надо!</w:t>
      </w:r>
    </w:p>
    <w:p w:rsidR="00E45E4A" w:rsidRDefault="00E45E4A" w:rsidP="0037324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126F5" w:rsidRPr="00571FBA" w:rsidRDefault="00EA2BC6" w:rsidP="003732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1FBA">
        <w:rPr>
          <w:rFonts w:ascii="Times New Roman" w:hAnsi="Times New Roman" w:cs="Times New Roman"/>
          <w:b/>
          <w:sz w:val="28"/>
          <w:szCs w:val="28"/>
        </w:rPr>
        <w:t>Вед 2:</w:t>
      </w:r>
      <w:r w:rsidR="00C32D00" w:rsidRPr="00571FBA">
        <w:rPr>
          <w:rFonts w:ascii="Times New Roman" w:hAnsi="Times New Roman" w:cs="Times New Roman"/>
          <w:sz w:val="28"/>
          <w:szCs w:val="28"/>
        </w:rPr>
        <w:t>Для награждения в </w:t>
      </w:r>
      <w:r w:rsidR="00C32D00" w:rsidRPr="00571FBA">
        <w:rPr>
          <w:rFonts w:ascii="Times New Roman" w:hAnsi="Times New Roman" w:cs="Times New Roman"/>
          <w:b/>
          <w:sz w:val="28"/>
          <w:szCs w:val="28"/>
          <w:u w:val="single"/>
        </w:rPr>
        <w:t>номинации «Моя вторая мама»</w:t>
      </w:r>
      <w:r w:rsidR="00C32D00" w:rsidRPr="00571FBA">
        <w:rPr>
          <w:rFonts w:ascii="Times New Roman" w:hAnsi="Times New Roman" w:cs="Times New Roman"/>
          <w:sz w:val="28"/>
          <w:szCs w:val="28"/>
        </w:rPr>
        <w:t xml:space="preserve"> приглашаются «вторые мамы» наших воспитанников.</w:t>
      </w:r>
    </w:p>
    <w:p w:rsidR="007A37F9" w:rsidRPr="00571FBA" w:rsidRDefault="00C32D00" w:rsidP="00373245">
      <w:pPr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571FBA">
        <w:rPr>
          <w:rFonts w:ascii="Times New Roman" w:hAnsi="Times New Roman" w:cs="Times New Roman"/>
          <w:i/>
          <w:sz w:val="28"/>
          <w:szCs w:val="28"/>
        </w:rPr>
        <w:t>Звучат фанфары, затем торжественная м</w:t>
      </w:r>
      <w:r w:rsidR="001126F5" w:rsidRPr="00571FBA">
        <w:rPr>
          <w:rFonts w:ascii="Times New Roman" w:hAnsi="Times New Roman" w:cs="Times New Roman"/>
          <w:i/>
          <w:sz w:val="28"/>
          <w:szCs w:val="28"/>
        </w:rPr>
        <w:t>узыка.</w:t>
      </w:r>
    </w:p>
    <w:p w:rsidR="001126F5" w:rsidRPr="00822BEA" w:rsidRDefault="007A37F9" w:rsidP="00373245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571FBA">
        <w:rPr>
          <w:rFonts w:ascii="Times New Roman" w:eastAsia="Times New Roman" w:hAnsi="Times New Roman" w:cs="Times New Roman"/>
          <w:sz w:val="36"/>
          <w:szCs w:val="36"/>
        </w:rPr>
        <w:t>&amp;</w:t>
      </w:r>
      <w:r w:rsidR="00822BEA">
        <w:rPr>
          <w:rFonts w:ascii="Times New Roman" w:eastAsia="Times New Roman" w:hAnsi="Times New Roman" w:cs="Times New Roman"/>
          <w:sz w:val="36"/>
          <w:szCs w:val="36"/>
        </w:rPr>
        <w:t xml:space="preserve"> 8 </w:t>
      </w:r>
      <w:r w:rsidR="00822BEA">
        <w:rPr>
          <w:rFonts w:ascii="Times New Roman" w:eastAsia="Times New Roman" w:hAnsi="Times New Roman" w:cs="Times New Roman"/>
          <w:sz w:val="32"/>
          <w:szCs w:val="32"/>
        </w:rPr>
        <w:t>громко – тихо - громко</w:t>
      </w:r>
    </w:p>
    <w:p w:rsidR="00822BEA" w:rsidRPr="00822BEA" w:rsidRDefault="00C32D00" w:rsidP="00822BEA">
      <w:pPr>
        <w:spacing w:after="0" w:line="360" w:lineRule="auto"/>
        <w:ind w:firstLine="360"/>
        <w:rPr>
          <w:rFonts w:ascii="Times New Roman" w:hAnsi="Times New Roman" w:cs="Times New Roman"/>
          <w:color w:val="FF0000"/>
          <w:sz w:val="28"/>
          <w:szCs w:val="28"/>
        </w:rPr>
      </w:pPr>
      <w:r w:rsidRPr="00571FBA">
        <w:rPr>
          <w:rFonts w:ascii="Times New Roman" w:hAnsi="Times New Roman" w:cs="Times New Roman"/>
          <w:i/>
          <w:sz w:val="28"/>
          <w:szCs w:val="28"/>
        </w:rPr>
        <w:t xml:space="preserve">Ведущий поименно награждает воспитателей </w:t>
      </w:r>
      <w:r w:rsidR="00E600B0">
        <w:rPr>
          <w:rFonts w:ascii="Times New Roman" w:hAnsi="Times New Roman" w:cs="Times New Roman"/>
          <w:i/>
          <w:sz w:val="28"/>
          <w:szCs w:val="28"/>
        </w:rPr>
        <w:t>грамотами</w:t>
      </w:r>
      <w:r w:rsidRPr="00571FBA">
        <w:rPr>
          <w:rFonts w:ascii="Times New Roman" w:hAnsi="Times New Roman" w:cs="Times New Roman"/>
          <w:i/>
          <w:sz w:val="28"/>
          <w:szCs w:val="28"/>
        </w:rPr>
        <w:t>, с написанными на них «званиями»:</w:t>
      </w:r>
      <w:r w:rsidRPr="00571FBA">
        <w:rPr>
          <w:rFonts w:ascii="Times New Roman" w:hAnsi="Times New Roman" w:cs="Times New Roman"/>
          <w:i/>
          <w:sz w:val="28"/>
          <w:szCs w:val="28"/>
        </w:rPr>
        <w:br/>
      </w:r>
    </w:p>
    <w:p w:rsidR="00C32D00" w:rsidRPr="00E600B0" w:rsidRDefault="00E600B0" w:rsidP="00E600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Звание </w:t>
      </w:r>
      <w:r w:rsidRPr="00E600B0">
        <w:rPr>
          <w:rFonts w:ascii="Times New Roman" w:hAnsi="Times New Roman" w:cs="Times New Roman"/>
          <w:sz w:val="28"/>
          <w:szCs w:val="28"/>
        </w:rPr>
        <w:t xml:space="preserve"> </w:t>
      </w:r>
      <w:r w:rsidR="007A37F9" w:rsidRPr="00E600B0">
        <w:rPr>
          <w:rFonts w:ascii="Times New Roman" w:hAnsi="Times New Roman" w:cs="Times New Roman"/>
          <w:sz w:val="28"/>
          <w:szCs w:val="28"/>
        </w:rPr>
        <w:t xml:space="preserve">«Крепкий орешек» </w:t>
      </w:r>
      <w:r w:rsidR="00C32D00" w:rsidRPr="00E600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присваивается </w:t>
      </w:r>
      <w:r w:rsidR="00C32D00" w:rsidRPr="00E600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Журавлевой Валентине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Ананьевне</w:t>
      </w:r>
      <w:proofErr w:type="spellEnd"/>
      <w:r w:rsidR="00822BEA" w:rsidRPr="00E600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2D00" w:rsidRPr="00571FBA" w:rsidRDefault="00E600B0" w:rsidP="00E600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Звание   «Скрытые резервы» присваивается</w:t>
      </w:r>
      <w:r w:rsidR="00C32D00" w:rsidRPr="00571F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Гришиной Елене Ивановне</w:t>
      </w:r>
    </w:p>
    <w:p w:rsidR="00C32D00" w:rsidRPr="00571FBA" w:rsidRDefault="00E600B0" w:rsidP="00E600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Звание «Все у нас получится» присваивается</w:t>
      </w:r>
      <w:r w:rsidR="00C32D00" w:rsidRPr="00571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Кувакиной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Любови Леонидовне</w:t>
      </w:r>
    </w:p>
    <w:p w:rsidR="00C32D00" w:rsidRPr="00571FBA" w:rsidRDefault="00E600B0" w:rsidP="00E600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Звание  </w:t>
      </w:r>
      <w:r w:rsidR="00C32D00" w:rsidRPr="00571FBA">
        <w:rPr>
          <w:rFonts w:ascii="Times New Roman" w:hAnsi="Times New Roman" w:cs="Times New Roman"/>
          <w:sz w:val="28"/>
          <w:szCs w:val="28"/>
        </w:rPr>
        <w:t xml:space="preserve"> «Покой нам только снится»</w:t>
      </w:r>
      <w:r>
        <w:rPr>
          <w:rFonts w:ascii="Times New Roman" w:hAnsi="Times New Roman" w:cs="Times New Roman"/>
          <w:sz w:val="28"/>
          <w:szCs w:val="28"/>
        </w:rPr>
        <w:t xml:space="preserve"> присваивается Харитоновой Светлане Антоновне</w:t>
      </w:r>
    </w:p>
    <w:p w:rsidR="007A37F9" w:rsidRPr="00571FBA" w:rsidRDefault="00EA2BC6" w:rsidP="0037324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i/>
          <w:sz w:val="28"/>
          <w:szCs w:val="28"/>
        </w:rPr>
      </w:pPr>
      <w:r w:rsidRPr="00571FBA">
        <w:rPr>
          <w:i/>
          <w:sz w:val="28"/>
          <w:szCs w:val="28"/>
        </w:rPr>
        <w:t xml:space="preserve">Награждение </w:t>
      </w:r>
    </w:p>
    <w:p w:rsidR="00EA2BC6" w:rsidRPr="00E600B0" w:rsidRDefault="00EA2BC6" w:rsidP="00E600B0">
      <w:pPr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571FBA">
        <w:rPr>
          <w:rFonts w:ascii="Times New Roman" w:eastAsia="Times New Roman" w:hAnsi="Times New Roman" w:cs="Times New Roman"/>
          <w:sz w:val="36"/>
          <w:szCs w:val="36"/>
        </w:rPr>
        <w:t>&amp;</w:t>
      </w:r>
      <w:r w:rsidR="00822BEA">
        <w:rPr>
          <w:rFonts w:ascii="Times New Roman" w:eastAsia="Times New Roman" w:hAnsi="Times New Roman" w:cs="Times New Roman"/>
          <w:sz w:val="36"/>
          <w:szCs w:val="36"/>
        </w:rPr>
        <w:t xml:space="preserve"> 9</w:t>
      </w:r>
    </w:p>
    <w:p w:rsidR="001126F5" w:rsidRPr="00571FBA" w:rsidRDefault="001126F5" w:rsidP="0037324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i/>
          <w:sz w:val="28"/>
          <w:szCs w:val="28"/>
        </w:rPr>
      </w:pPr>
      <w:r w:rsidRPr="00571FBA">
        <w:rPr>
          <w:i/>
          <w:sz w:val="28"/>
          <w:szCs w:val="28"/>
        </w:rPr>
        <w:t>Выходят дети, читают стихи:</w:t>
      </w:r>
    </w:p>
    <w:p w:rsidR="001126F5" w:rsidRPr="00571FBA" w:rsidRDefault="00EA2BC6" w:rsidP="003732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1FBA">
        <w:rPr>
          <w:rFonts w:ascii="Times New Roman" w:hAnsi="Times New Roman" w:cs="Times New Roman"/>
          <w:sz w:val="28"/>
          <w:szCs w:val="28"/>
        </w:rPr>
        <w:t xml:space="preserve"> ИРИНА</w:t>
      </w:r>
      <w:proofErr w:type="gramStart"/>
      <w:r w:rsidR="001126F5" w:rsidRPr="00571FB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1126F5" w:rsidRPr="00571FBA">
        <w:rPr>
          <w:rFonts w:ascii="Times New Roman" w:hAnsi="Times New Roman" w:cs="Times New Roman"/>
          <w:sz w:val="28"/>
          <w:szCs w:val="28"/>
        </w:rPr>
        <w:t>.С днем воспитателя вас всех</w:t>
      </w:r>
      <w:r w:rsidR="001126F5" w:rsidRPr="00571FBA">
        <w:rPr>
          <w:rFonts w:ascii="Times New Roman" w:hAnsi="Times New Roman" w:cs="Times New Roman"/>
          <w:sz w:val="28"/>
          <w:szCs w:val="28"/>
        </w:rPr>
        <w:br/>
        <w:t>Родные поздравляем.</w:t>
      </w:r>
      <w:r w:rsidR="001126F5" w:rsidRPr="00571FBA">
        <w:rPr>
          <w:rFonts w:ascii="Times New Roman" w:hAnsi="Times New Roman" w:cs="Times New Roman"/>
          <w:sz w:val="28"/>
          <w:szCs w:val="28"/>
        </w:rPr>
        <w:br/>
        <w:t>И только счастья и любви</w:t>
      </w:r>
      <w:r w:rsidR="001126F5" w:rsidRPr="00571FBA">
        <w:rPr>
          <w:rFonts w:ascii="Times New Roman" w:hAnsi="Times New Roman" w:cs="Times New Roman"/>
          <w:sz w:val="28"/>
          <w:szCs w:val="28"/>
        </w:rPr>
        <w:br/>
        <w:t>Вам от души желаем!</w:t>
      </w:r>
    </w:p>
    <w:p w:rsidR="001126F5" w:rsidRPr="00571FBA" w:rsidRDefault="001126F5" w:rsidP="003732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1FBA">
        <w:rPr>
          <w:rFonts w:ascii="Times New Roman" w:hAnsi="Times New Roman" w:cs="Times New Roman"/>
          <w:sz w:val="28"/>
          <w:szCs w:val="28"/>
        </w:rPr>
        <w:br/>
      </w:r>
      <w:r w:rsidR="00EA2BC6" w:rsidRPr="00571FBA">
        <w:rPr>
          <w:rFonts w:ascii="Times New Roman" w:hAnsi="Times New Roman" w:cs="Times New Roman"/>
          <w:sz w:val="28"/>
          <w:szCs w:val="28"/>
        </w:rPr>
        <w:t>ВИКА</w:t>
      </w:r>
      <w:r w:rsidRPr="00571FBA">
        <w:rPr>
          <w:rFonts w:ascii="Times New Roman" w:hAnsi="Times New Roman" w:cs="Times New Roman"/>
          <w:sz w:val="28"/>
          <w:szCs w:val="28"/>
        </w:rPr>
        <w:t>2.Хотим, чтоб жили вы всегда</w:t>
      </w:r>
      <w:r w:rsidRPr="00571FBA">
        <w:rPr>
          <w:rFonts w:ascii="Times New Roman" w:hAnsi="Times New Roman" w:cs="Times New Roman"/>
          <w:sz w:val="28"/>
          <w:szCs w:val="28"/>
        </w:rPr>
        <w:br/>
        <w:t>Красиво и богато</w:t>
      </w:r>
      <w:r w:rsidRPr="00571FBA">
        <w:rPr>
          <w:rFonts w:ascii="Times New Roman" w:hAnsi="Times New Roman" w:cs="Times New Roman"/>
          <w:sz w:val="28"/>
          <w:szCs w:val="28"/>
        </w:rPr>
        <w:br/>
        <w:t>Ну а для этого- всегда</w:t>
      </w:r>
      <w:proofErr w:type="gramStart"/>
      <w:r w:rsidRPr="00571FBA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571FBA">
        <w:rPr>
          <w:rFonts w:ascii="Times New Roman" w:hAnsi="Times New Roman" w:cs="Times New Roman"/>
          <w:sz w:val="28"/>
          <w:szCs w:val="28"/>
        </w:rPr>
        <w:t>ускай растет зарплата.</w:t>
      </w:r>
    </w:p>
    <w:p w:rsidR="001126F5" w:rsidRPr="00571FBA" w:rsidRDefault="001126F5" w:rsidP="003732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1FBA">
        <w:rPr>
          <w:rFonts w:ascii="Times New Roman" w:hAnsi="Times New Roman" w:cs="Times New Roman"/>
          <w:sz w:val="28"/>
          <w:szCs w:val="28"/>
        </w:rPr>
        <w:lastRenderedPageBreak/>
        <w:br/>
      </w:r>
      <w:r w:rsidR="00EA2BC6" w:rsidRPr="00571FBA">
        <w:rPr>
          <w:rFonts w:ascii="Times New Roman" w:hAnsi="Times New Roman" w:cs="Times New Roman"/>
          <w:sz w:val="28"/>
          <w:szCs w:val="28"/>
        </w:rPr>
        <w:t>АРТЕМ</w:t>
      </w:r>
      <w:r w:rsidRPr="00571FBA">
        <w:rPr>
          <w:rFonts w:ascii="Times New Roman" w:hAnsi="Times New Roman" w:cs="Times New Roman"/>
          <w:sz w:val="28"/>
          <w:szCs w:val="28"/>
        </w:rPr>
        <w:t>3.От нас сто тысяч «почему»</w:t>
      </w:r>
      <w:r w:rsidRPr="00571FBA">
        <w:rPr>
          <w:rFonts w:ascii="Times New Roman" w:hAnsi="Times New Roman" w:cs="Times New Roman"/>
          <w:sz w:val="28"/>
          <w:szCs w:val="28"/>
        </w:rPr>
        <w:br/>
        <w:t>За день услышать можно</w:t>
      </w:r>
      <w:proofErr w:type="gramStart"/>
      <w:r w:rsidRPr="00571FBA">
        <w:rPr>
          <w:rFonts w:ascii="Times New Roman" w:hAnsi="Times New Roman" w:cs="Times New Roman"/>
          <w:sz w:val="28"/>
          <w:szCs w:val="28"/>
        </w:rPr>
        <w:br/>
        <w:t>А</w:t>
      </w:r>
      <w:proofErr w:type="gramEnd"/>
      <w:r w:rsidRPr="00571FBA">
        <w:rPr>
          <w:rFonts w:ascii="Times New Roman" w:hAnsi="Times New Roman" w:cs="Times New Roman"/>
          <w:sz w:val="28"/>
          <w:szCs w:val="28"/>
        </w:rPr>
        <w:t xml:space="preserve"> дома на один вопрос</w:t>
      </w:r>
      <w:r w:rsidRPr="00571FBA">
        <w:rPr>
          <w:rFonts w:ascii="Times New Roman" w:hAnsi="Times New Roman" w:cs="Times New Roman"/>
          <w:sz w:val="28"/>
          <w:szCs w:val="28"/>
        </w:rPr>
        <w:br/>
        <w:t>Ответить маме сложно.</w:t>
      </w:r>
    </w:p>
    <w:p w:rsidR="001126F5" w:rsidRPr="00571FBA" w:rsidRDefault="001126F5" w:rsidP="003732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126F5" w:rsidRPr="00571FBA" w:rsidRDefault="00E600B0" w:rsidP="003732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АНЯ4</w:t>
      </w:r>
      <w:r w:rsidR="001126F5" w:rsidRPr="00571FBA">
        <w:rPr>
          <w:rFonts w:ascii="Times New Roman" w:hAnsi="Times New Roman" w:cs="Times New Roman"/>
          <w:sz w:val="28"/>
          <w:szCs w:val="28"/>
        </w:rPr>
        <w:t>.С праздником вас поздравляем</w:t>
      </w:r>
      <w:proofErr w:type="gramStart"/>
      <w:r w:rsidR="001126F5" w:rsidRPr="00571FBA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="001126F5" w:rsidRPr="00571FBA">
        <w:rPr>
          <w:rFonts w:ascii="Times New Roman" w:hAnsi="Times New Roman" w:cs="Times New Roman"/>
          <w:sz w:val="28"/>
          <w:szCs w:val="28"/>
        </w:rPr>
        <w:t xml:space="preserve"> от души желаем:</w:t>
      </w:r>
      <w:r w:rsidR="001126F5" w:rsidRPr="00571FBA">
        <w:rPr>
          <w:rFonts w:ascii="Times New Roman" w:hAnsi="Times New Roman" w:cs="Times New Roman"/>
          <w:sz w:val="28"/>
          <w:szCs w:val="28"/>
        </w:rPr>
        <w:br/>
        <w:t>Все. Не болеть, не стареть</w:t>
      </w:r>
      <w:proofErr w:type="gramStart"/>
      <w:r w:rsidR="001126F5" w:rsidRPr="00571FBA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="001126F5" w:rsidRPr="00571FBA">
        <w:rPr>
          <w:rFonts w:ascii="Times New Roman" w:hAnsi="Times New Roman" w:cs="Times New Roman"/>
          <w:sz w:val="28"/>
          <w:szCs w:val="28"/>
        </w:rPr>
        <w:t xml:space="preserve"> нами вместе песни петь!</w:t>
      </w:r>
    </w:p>
    <w:p w:rsidR="007A163A" w:rsidRDefault="007A163A" w:rsidP="00373245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71FBA">
        <w:rPr>
          <w:rFonts w:ascii="Times New Roman" w:eastAsia="Times New Roman" w:hAnsi="Times New Roman" w:cs="Times New Roman"/>
          <w:sz w:val="36"/>
          <w:szCs w:val="36"/>
        </w:rPr>
        <w:t>&amp;</w:t>
      </w:r>
      <w:r>
        <w:rPr>
          <w:rFonts w:ascii="Times New Roman" w:hAnsi="Times New Roman" w:cs="Times New Roman"/>
          <w:i/>
          <w:sz w:val="28"/>
          <w:szCs w:val="28"/>
        </w:rPr>
        <w:t xml:space="preserve">  10 </w:t>
      </w:r>
    </w:p>
    <w:p w:rsidR="00571FBA" w:rsidRDefault="00D95FCA" w:rsidP="00373245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71FBA">
        <w:rPr>
          <w:rFonts w:ascii="Times New Roman" w:hAnsi="Times New Roman" w:cs="Times New Roman"/>
          <w:i/>
          <w:sz w:val="28"/>
          <w:szCs w:val="28"/>
        </w:rPr>
        <w:t>Исполнение песни</w:t>
      </w:r>
      <w:r w:rsidR="00EA2BC6" w:rsidRPr="00571FBA">
        <w:rPr>
          <w:rFonts w:ascii="Times New Roman" w:hAnsi="Times New Roman" w:cs="Times New Roman"/>
          <w:i/>
          <w:sz w:val="28"/>
          <w:szCs w:val="28"/>
        </w:rPr>
        <w:t xml:space="preserve"> «Ах, как хорошо»</w:t>
      </w:r>
    </w:p>
    <w:p w:rsidR="00571FBA" w:rsidRPr="00373245" w:rsidRDefault="00571FBA" w:rsidP="00373245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73245">
        <w:rPr>
          <w:rFonts w:ascii="Times New Roman" w:eastAsia="Times New Roman" w:hAnsi="Times New Roman" w:cs="Times New Roman"/>
          <w:b/>
          <w:bCs/>
          <w:sz w:val="28"/>
          <w:szCs w:val="28"/>
        </w:rPr>
        <w:t>Текст песни «Ах, как хорошо в садике живётся!»</w:t>
      </w:r>
    </w:p>
    <w:p w:rsidR="00571FBA" w:rsidRPr="00373245" w:rsidRDefault="00571FBA" w:rsidP="003732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732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Каждый день, как на работу, </w:t>
      </w:r>
    </w:p>
    <w:p w:rsidR="00571FBA" w:rsidRPr="00373245" w:rsidRDefault="00571FBA" w:rsidP="003732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732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Мы приходим в детский сад. </w:t>
      </w:r>
    </w:p>
    <w:p w:rsidR="00571FBA" w:rsidRPr="00373245" w:rsidRDefault="00571FBA" w:rsidP="003732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732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А когда домой нам надо, </w:t>
      </w:r>
    </w:p>
    <w:p w:rsidR="00571FBA" w:rsidRPr="00373245" w:rsidRDefault="00571FBA" w:rsidP="003732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732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Не хотим идти назад!</w:t>
      </w:r>
    </w:p>
    <w:p w:rsidR="00571FBA" w:rsidRPr="00373245" w:rsidRDefault="00571FBA" w:rsidP="003732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71FBA" w:rsidRPr="00373245" w:rsidRDefault="00571FBA" w:rsidP="003732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732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Припев: </w:t>
      </w:r>
    </w:p>
    <w:p w:rsidR="00571FBA" w:rsidRPr="00373245" w:rsidRDefault="00571FBA" w:rsidP="003732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732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Ах, как хорошо </w:t>
      </w:r>
    </w:p>
    <w:p w:rsidR="00571FBA" w:rsidRPr="00373245" w:rsidRDefault="00571FBA" w:rsidP="003732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732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 садике живется! </w:t>
      </w:r>
    </w:p>
    <w:p w:rsidR="00571FBA" w:rsidRPr="00373245" w:rsidRDefault="00571FBA" w:rsidP="003732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732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Ах, как эта песня </w:t>
      </w:r>
    </w:p>
    <w:p w:rsidR="00571FBA" w:rsidRPr="00373245" w:rsidRDefault="00571FBA" w:rsidP="003732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732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Весело поётся!</w:t>
      </w:r>
    </w:p>
    <w:p w:rsidR="00571FBA" w:rsidRPr="00373245" w:rsidRDefault="00571FBA" w:rsidP="003732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71FBA" w:rsidRPr="00373245" w:rsidRDefault="00571FBA" w:rsidP="003732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732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Учат нас лепить красиво, </w:t>
      </w:r>
    </w:p>
    <w:p w:rsidR="00571FBA" w:rsidRPr="00373245" w:rsidRDefault="00571FBA" w:rsidP="003732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732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И считать, и рисовать, </w:t>
      </w:r>
    </w:p>
    <w:p w:rsidR="00571FBA" w:rsidRPr="00373245" w:rsidRDefault="00571FBA" w:rsidP="003732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732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Физкультурой заниматься. </w:t>
      </w:r>
    </w:p>
    <w:p w:rsidR="00571FBA" w:rsidRPr="00373245" w:rsidRDefault="00571FBA" w:rsidP="003732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732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Песни петь и танцевать.</w:t>
      </w:r>
    </w:p>
    <w:p w:rsidR="00373245" w:rsidRDefault="00373245" w:rsidP="003732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571FBA" w:rsidRPr="00373245" w:rsidRDefault="00571FBA" w:rsidP="003732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732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Припев. </w:t>
      </w:r>
    </w:p>
    <w:p w:rsidR="00571FBA" w:rsidRPr="00373245" w:rsidRDefault="00571FBA" w:rsidP="003732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71FBA" w:rsidRPr="00373245" w:rsidRDefault="00571FBA" w:rsidP="003732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732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Не деремся и не плачем, </w:t>
      </w:r>
    </w:p>
    <w:p w:rsidR="00571FBA" w:rsidRPr="00373245" w:rsidRDefault="00571FBA" w:rsidP="003732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732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Научили нас дружить. </w:t>
      </w:r>
    </w:p>
    <w:p w:rsidR="00571FBA" w:rsidRPr="00373245" w:rsidRDefault="00571FBA" w:rsidP="003732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73245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</w:rPr>
        <w:t>Целый день мы веселимся</w:t>
      </w:r>
      <w:r w:rsidRPr="003732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EEFFEE"/>
        </w:rPr>
        <w:t xml:space="preserve">, </w:t>
      </w:r>
    </w:p>
    <w:p w:rsidR="00571FBA" w:rsidRPr="00373245" w:rsidRDefault="00571FBA" w:rsidP="003732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732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Хорошо на свете жить!</w:t>
      </w:r>
    </w:p>
    <w:p w:rsidR="00571FBA" w:rsidRDefault="00571FBA" w:rsidP="0037324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 w:themeFill="background1"/>
        </w:rPr>
      </w:pPr>
    </w:p>
    <w:p w:rsidR="00373245" w:rsidRDefault="00373245" w:rsidP="0037324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 w:themeFill="background1"/>
        </w:rPr>
      </w:pPr>
    </w:p>
    <w:p w:rsidR="00C32D00" w:rsidRPr="00571FBA" w:rsidRDefault="00C32D00" w:rsidP="0037324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1FB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 w:themeFill="background1"/>
        </w:rPr>
        <w:t>Ведущий</w:t>
      </w:r>
      <w:proofErr w:type="gramStart"/>
      <w:r w:rsidR="00EA2BC6" w:rsidRPr="00571FB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 w:themeFill="background1"/>
        </w:rPr>
        <w:t>1</w:t>
      </w:r>
      <w:proofErr w:type="gramEnd"/>
      <w:r w:rsidRPr="00571FB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 w:themeFill="background1"/>
        </w:rPr>
        <w:t>:</w:t>
      </w:r>
      <w:r w:rsidRPr="00571FBA">
        <w:rPr>
          <w:rFonts w:ascii="Times New Roman" w:eastAsia="Times New Roman" w:hAnsi="Times New Roman" w:cs="Times New Roman"/>
          <w:sz w:val="28"/>
          <w:szCs w:val="28"/>
        </w:rPr>
        <w:br/>
        <w:t xml:space="preserve">Переходим к следующей </w:t>
      </w:r>
      <w:r w:rsidRPr="00E600B0">
        <w:rPr>
          <w:rFonts w:ascii="Times New Roman" w:eastAsia="Times New Roman" w:hAnsi="Times New Roman" w:cs="Times New Roman"/>
          <w:b/>
          <w:sz w:val="28"/>
          <w:szCs w:val="28"/>
        </w:rPr>
        <w:t>номинации – «Опора и надежда».</w:t>
      </w:r>
      <w:r w:rsidRPr="00571FBA">
        <w:rPr>
          <w:rFonts w:ascii="Times New Roman" w:eastAsia="Times New Roman" w:hAnsi="Times New Roman" w:cs="Times New Roman"/>
          <w:sz w:val="28"/>
          <w:szCs w:val="28"/>
        </w:rPr>
        <w:t xml:space="preserve"> На сцену приглашаются помощники воспитателей. Если воспитатели – это сердце, то их помощники – это золотые руки, быстрые ноги и зоркие глаза. Приглашаем наших младших воспитателей.</w:t>
      </w:r>
    </w:p>
    <w:p w:rsidR="00EA2BC6" w:rsidRPr="00571FBA" w:rsidRDefault="00C32D00" w:rsidP="00373245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71FBA">
        <w:rPr>
          <w:rFonts w:ascii="Times New Roman" w:eastAsia="Times New Roman" w:hAnsi="Times New Roman" w:cs="Times New Roman"/>
          <w:i/>
          <w:sz w:val="28"/>
          <w:szCs w:val="28"/>
        </w:rPr>
        <w:t xml:space="preserve">Звучат фанфары, затем торжественная музыка </w:t>
      </w:r>
    </w:p>
    <w:p w:rsidR="00D95FCA" w:rsidRPr="00E600B0" w:rsidRDefault="00EA2BC6" w:rsidP="00E600B0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571FBA">
        <w:rPr>
          <w:rFonts w:ascii="Times New Roman" w:eastAsia="Times New Roman" w:hAnsi="Times New Roman" w:cs="Times New Roman"/>
          <w:sz w:val="36"/>
          <w:szCs w:val="36"/>
        </w:rPr>
        <w:t>&amp;</w:t>
      </w:r>
      <w:r w:rsidR="007A163A">
        <w:rPr>
          <w:rFonts w:ascii="Times New Roman" w:eastAsia="Times New Roman" w:hAnsi="Times New Roman" w:cs="Times New Roman"/>
          <w:sz w:val="36"/>
          <w:szCs w:val="36"/>
        </w:rPr>
        <w:t xml:space="preserve"> 11 </w:t>
      </w:r>
      <w:r w:rsidR="007A163A">
        <w:rPr>
          <w:rFonts w:ascii="Times New Roman" w:eastAsia="Times New Roman" w:hAnsi="Times New Roman" w:cs="Times New Roman"/>
          <w:sz w:val="32"/>
          <w:szCs w:val="32"/>
        </w:rPr>
        <w:t>громко – тихо - громко</w:t>
      </w:r>
    </w:p>
    <w:p w:rsidR="00C32D00" w:rsidRPr="00571FBA" w:rsidRDefault="00C32D00" w:rsidP="0037324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71FBA">
        <w:rPr>
          <w:rFonts w:ascii="Times New Roman" w:eastAsia="Times New Roman" w:hAnsi="Times New Roman" w:cs="Times New Roman"/>
          <w:i/>
          <w:sz w:val="28"/>
          <w:szCs w:val="28"/>
        </w:rPr>
        <w:t>Ведущий поименно награждает помощников</w:t>
      </w:r>
      <w:r w:rsidRPr="00571FBA">
        <w:rPr>
          <w:rFonts w:ascii="Times New Roman" w:eastAsia="Times New Roman" w:hAnsi="Times New Roman" w:cs="Times New Roman"/>
          <w:i/>
          <w:sz w:val="28"/>
          <w:szCs w:val="28"/>
        </w:rPr>
        <w:br/>
        <w:t>воспитателей медалями, с написанными на них «званиями</w:t>
      </w:r>
      <w:r w:rsidRPr="00571FB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A2BC6" w:rsidRPr="00571FBA" w:rsidRDefault="00EA2BC6" w:rsidP="00373245">
      <w:pPr>
        <w:spacing w:after="0" w:line="36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571FBA">
        <w:rPr>
          <w:rFonts w:ascii="Times New Roman" w:eastAsia="Times New Roman" w:hAnsi="Times New Roman" w:cs="Times New Roman"/>
          <w:b/>
          <w:sz w:val="28"/>
          <w:szCs w:val="28"/>
        </w:rPr>
        <w:t>Вед 2:</w:t>
      </w:r>
    </w:p>
    <w:p w:rsidR="00C32D00" w:rsidRPr="00571FBA" w:rsidRDefault="007A163A" w:rsidP="0037324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Грамотой </w:t>
      </w:r>
      <w:r w:rsidR="00C32D00" w:rsidRPr="00571F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2D00" w:rsidRPr="00EE52C3">
        <w:rPr>
          <w:rFonts w:ascii="Times New Roman" w:eastAsia="Times New Roman" w:hAnsi="Times New Roman" w:cs="Times New Roman"/>
          <w:b/>
          <w:sz w:val="28"/>
          <w:szCs w:val="28"/>
        </w:rPr>
        <w:t>«Лучший в своем деле»,</w:t>
      </w:r>
      <w:r w:rsidR="00C32D00" w:rsidRPr="00571FBA">
        <w:rPr>
          <w:rFonts w:ascii="Times New Roman" w:eastAsia="Times New Roman" w:hAnsi="Times New Roman" w:cs="Times New Roman"/>
          <w:sz w:val="28"/>
          <w:szCs w:val="28"/>
        </w:rPr>
        <w:t xml:space="preserve"> награждается </w:t>
      </w:r>
      <w:r w:rsidR="00EA2BC6" w:rsidRPr="00571FBA">
        <w:rPr>
          <w:rFonts w:ascii="Times New Roman" w:eastAsia="Times New Roman" w:hAnsi="Times New Roman" w:cs="Times New Roman"/>
          <w:sz w:val="28"/>
          <w:szCs w:val="28"/>
        </w:rPr>
        <w:t>Тимощук Любовь Александровна</w:t>
      </w:r>
    </w:p>
    <w:p w:rsidR="00D95FCA" w:rsidRPr="00571FBA" w:rsidRDefault="007A163A" w:rsidP="003732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Грамотой </w:t>
      </w:r>
      <w:r w:rsidR="00C32D00" w:rsidRPr="00571F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2D00" w:rsidRPr="00EE52C3">
        <w:rPr>
          <w:rFonts w:ascii="Times New Roman" w:eastAsia="Times New Roman" w:hAnsi="Times New Roman" w:cs="Times New Roman"/>
          <w:b/>
          <w:sz w:val="28"/>
          <w:szCs w:val="28"/>
        </w:rPr>
        <w:t>«Незаменимый работник»,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2D00" w:rsidRPr="00571FBA">
        <w:rPr>
          <w:rFonts w:ascii="Times New Roman" w:eastAsia="Times New Roman" w:hAnsi="Times New Roman" w:cs="Times New Roman"/>
          <w:sz w:val="28"/>
          <w:szCs w:val="28"/>
        </w:rPr>
        <w:t xml:space="preserve">награждается </w:t>
      </w:r>
      <w:r w:rsidR="00D95FCA" w:rsidRPr="00571FBA">
        <w:rPr>
          <w:rFonts w:ascii="Times New Roman" w:eastAsia="Times New Roman" w:hAnsi="Times New Roman" w:cs="Times New Roman"/>
          <w:sz w:val="28"/>
          <w:szCs w:val="28"/>
        </w:rPr>
        <w:t xml:space="preserve">Супрун </w:t>
      </w:r>
      <w:r w:rsidR="00EA2BC6" w:rsidRPr="00571FBA">
        <w:rPr>
          <w:rFonts w:ascii="Times New Roman" w:eastAsia="Times New Roman" w:hAnsi="Times New Roman" w:cs="Times New Roman"/>
          <w:sz w:val="28"/>
          <w:szCs w:val="28"/>
        </w:rPr>
        <w:t>Екатерина Владимировна</w:t>
      </w:r>
      <w:r w:rsidR="00C32D00" w:rsidRPr="00571FBA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C32D00" w:rsidRPr="00571FBA" w:rsidRDefault="00EA2BC6" w:rsidP="0037324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1FBA">
        <w:rPr>
          <w:rFonts w:ascii="Times New Roman" w:hAnsi="Times New Roman" w:cs="Times New Roman"/>
          <w:b/>
          <w:sz w:val="28"/>
          <w:szCs w:val="28"/>
        </w:rPr>
        <w:t xml:space="preserve">Вед 1: </w:t>
      </w:r>
      <w:r w:rsidR="00C32D00" w:rsidRPr="00571FBA">
        <w:rPr>
          <w:rFonts w:ascii="Times New Roman" w:hAnsi="Times New Roman" w:cs="Times New Roman"/>
          <w:sz w:val="28"/>
          <w:szCs w:val="28"/>
        </w:rPr>
        <w:t>С утра и до вечера в детском саду. </w:t>
      </w:r>
      <w:r w:rsidR="00C32D00" w:rsidRPr="00571FBA">
        <w:rPr>
          <w:rFonts w:ascii="Times New Roman" w:hAnsi="Times New Roman" w:cs="Times New Roman"/>
          <w:sz w:val="28"/>
          <w:szCs w:val="28"/>
        </w:rPr>
        <w:br/>
        <w:t>Они, сл</w:t>
      </w:r>
      <w:r w:rsidR="00D95FCA" w:rsidRPr="00571FBA">
        <w:rPr>
          <w:rFonts w:ascii="Times New Roman" w:hAnsi="Times New Roman" w:cs="Times New Roman"/>
          <w:sz w:val="28"/>
          <w:szCs w:val="28"/>
        </w:rPr>
        <w:t>овно пчёлки, привыкли к труду. </w:t>
      </w:r>
    </w:p>
    <w:p w:rsidR="00C32D00" w:rsidRPr="00571FBA" w:rsidRDefault="00C32D00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571FBA">
        <w:rPr>
          <w:sz w:val="28"/>
          <w:szCs w:val="28"/>
        </w:rPr>
        <w:t>Вовремя в группу еду принесут, </w:t>
      </w:r>
      <w:r w:rsidRPr="00571FBA">
        <w:rPr>
          <w:sz w:val="28"/>
          <w:szCs w:val="28"/>
        </w:rPr>
        <w:br/>
        <w:t>Накормят детей и добавки дадут. </w:t>
      </w:r>
      <w:r w:rsidRPr="00571FBA">
        <w:rPr>
          <w:sz w:val="28"/>
          <w:szCs w:val="28"/>
        </w:rPr>
        <w:br/>
        <w:t>Без них воспитателю – просто беда! </w:t>
      </w:r>
      <w:r w:rsidRPr="00571FBA">
        <w:rPr>
          <w:sz w:val="28"/>
          <w:szCs w:val="28"/>
        </w:rPr>
        <w:br/>
        <w:t>Нужен помощник рядом всегда! </w:t>
      </w:r>
    </w:p>
    <w:p w:rsidR="00EA2BC6" w:rsidRPr="00571FBA" w:rsidRDefault="00EA2BC6" w:rsidP="00373245">
      <w:pPr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571FBA">
        <w:rPr>
          <w:rFonts w:ascii="Times New Roman" w:eastAsia="Times New Roman" w:hAnsi="Times New Roman" w:cs="Times New Roman"/>
          <w:sz w:val="36"/>
          <w:szCs w:val="36"/>
        </w:rPr>
        <w:t>&amp;</w:t>
      </w:r>
      <w:r w:rsidR="007A163A">
        <w:rPr>
          <w:rFonts w:ascii="Times New Roman" w:eastAsia="Times New Roman" w:hAnsi="Times New Roman" w:cs="Times New Roman"/>
          <w:sz w:val="36"/>
          <w:szCs w:val="36"/>
        </w:rPr>
        <w:t xml:space="preserve"> 12</w:t>
      </w:r>
    </w:p>
    <w:p w:rsidR="007A163A" w:rsidRPr="007A163A" w:rsidRDefault="007A163A" w:rsidP="007A163A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571FBA">
        <w:rPr>
          <w:rFonts w:ascii="Times New Roman" w:eastAsia="Times New Roman" w:hAnsi="Times New Roman" w:cs="Times New Roman"/>
          <w:sz w:val="36"/>
          <w:szCs w:val="36"/>
        </w:rPr>
        <w:t>&amp;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13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громко – тихо громко</w:t>
      </w:r>
    </w:p>
    <w:p w:rsidR="00D95FCA" w:rsidRPr="00571FBA" w:rsidRDefault="00D95FCA" w:rsidP="00373245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</w:p>
    <w:p w:rsidR="00373245" w:rsidRPr="00571FBA" w:rsidRDefault="00C32D00" w:rsidP="0037324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71FBA">
        <w:rPr>
          <w:rFonts w:ascii="Times New Roman" w:hAnsi="Times New Roman" w:cs="Times New Roman"/>
          <w:b/>
          <w:sz w:val="28"/>
          <w:szCs w:val="28"/>
        </w:rPr>
        <w:lastRenderedPageBreak/>
        <w:t>Ведущий</w:t>
      </w:r>
      <w:r w:rsidR="00EA2BC6" w:rsidRPr="00571FBA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EE52C3">
        <w:rPr>
          <w:rFonts w:ascii="Times New Roman" w:hAnsi="Times New Roman" w:cs="Times New Roman"/>
          <w:b/>
          <w:sz w:val="28"/>
          <w:szCs w:val="28"/>
        </w:rPr>
        <w:t>: В номинации «Мастер – Впрок»</w:t>
      </w:r>
      <w:r w:rsidRPr="00571FBA">
        <w:rPr>
          <w:rFonts w:ascii="Times New Roman" w:hAnsi="Times New Roman" w:cs="Times New Roman"/>
          <w:sz w:val="28"/>
          <w:szCs w:val="28"/>
        </w:rPr>
        <w:t xml:space="preserve"> победила  завхоз </w:t>
      </w:r>
      <w:r w:rsidR="00D95FCA" w:rsidRPr="00571FBA">
        <w:rPr>
          <w:rFonts w:ascii="Times New Roman" w:hAnsi="Times New Roman" w:cs="Times New Roman"/>
          <w:sz w:val="28"/>
          <w:szCs w:val="28"/>
        </w:rPr>
        <w:t xml:space="preserve">Свинина </w:t>
      </w:r>
      <w:r w:rsidR="00EA2BC6" w:rsidRPr="00571FBA">
        <w:rPr>
          <w:rFonts w:ascii="Times New Roman" w:hAnsi="Times New Roman" w:cs="Times New Roman"/>
          <w:sz w:val="28"/>
          <w:szCs w:val="28"/>
        </w:rPr>
        <w:t>Любовь Васильевна</w:t>
      </w:r>
    </w:p>
    <w:p w:rsidR="00C32D00" w:rsidRPr="00571FBA" w:rsidRDefault="00EA2BC6" w:rsidP="0037324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1FBA">
        <w:rPr>
          <w:rFonts w:ascii="Times New Roman" w:hAnsi="Times New Roman" w:cs="Times New Roman"/>
          <w:b/>
          <w:sz w:val="28"/>
          <w:szCs w:val="28"/>
        </w:rPr>
        <w:t>Вед 1:</w:t>
      </w:r>
    </w:p>
    <w:p w:rsidR="00C32D00" w:rsidRPr="00571FBA" w:rsidRDefault="00C32D00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571FBA">
        <w:rPr>
          <w:sz w:val="28"/>
          <w:szCs w:val="28"/>
        </w:rPr>
        <w:t>Дел в хозяйстве целый воз, </w:t>
      </w:r>
      <w:r w:rsidRPr="00571FBA">
        <w:rPr>
          <w:sz w:val="28"/>
          <w:szCs w:val="28"/>
        </w:rPr>
        <w:br/>
        <w:t>Но справляется завхоз. </w:t>
      </w:r>
      <w:r w:rsidRPr="00571FBA">
        <w:rPr>
          <w:sz w:val="28"/>
          <w:szCs w:val="28"/>
        </w:rPr>
        <w:br/>
        <w:t>И шустра, и хороша, </w:t>
      </w:r>
      <w:r w:rsidRPr="00571FBA">
        <w:rPr>
          <w:sz w:val="28"/>
          <w:szCs w:val="28"/>
        </w:rPr>
        <w:br/>
      </w:r>
      <w:proofErr w:type="gramStart"/>
      <w:r w:rsidRPr="00571FBA">
        <w:rPr>
          <w:sz w:val="28"/>
          <w:szCs w:val="28"/>
        </w:rPr>
        <w:t>Развесёлая</w:t>
      </w:r>
      <w:proofErr w:type="gramEnd"/>
      <w:r w:rsidRPr="00571FBA">
        <w:rPr>
          <w:sz w:val="28"/>
          <w:szCs w:val="28"/>
        </w:rPr>
        <w:t xml:space="preserve"> душа. </w:t>
      </w:r>
    </w:p>
    <w:p w:rsidR="00D56CDE" w:rsidRPr="007A163A" w:rsidRDefault="00D56CDE" w:rsidP="00373245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571FBA">
        <w:rPr>
          <w:rFonts w:ascii="Times New Roman" w:eastAsia="Times New Roman" w:hAnsi="Times New Roman" w:cs="Times New Roman"/>
          <w:sz w:val="36"/>
          <w:szCs w:val="36"/>
        </w:rPr>
        <w:t>&amp;</w:t>
      </w:r>
      <w:r w:rsidR="007A163A">
        <w:rPr>
          <w:rFonts w:ascii="Times New Roman" w:eastAsia="Times New Roman" w:hAnsi="Times New Roman" w:cs="Times New Roman"/>
          <w:sz w:val="36"/>
          <w:szCs w:val="36"/>
        </w:rPr>
        <w:t xml:space="preserve"> 14 </w:t>
      </w:r>
      <w:r w:rsidR="007A163A">
        <w:rPr>
          <w:rFonts w:ascii="Times New Roman" w:eastAsia="Times New Roman" w:hAnsi="Times New Roman" w:cs="Times New Roman"/>
          <w:sz w:val="32"/>
          <w:szCs w:val="32"/>
        </w:rPr>
        <w:t>громко – тихо - громко</w:t>
      </w:r>
    </w:p>
    <w:p w:rsidR="00C32D00" w:rsidRPr="00571FBA" w:rsidRDefault="00C32D00" w:rsidP="00373245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C32D00" w:rsidRPr="00571FBA" w:rsidRDefault="00C32D00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571FBA">
        <w:rPr>
          <w:b/>
          <w:sz w:val="28"/>
          <w:szCs w:val="28"/>
        </w:rPr>
        <w:t>Ведущий</w:t>
      </w:r>
      <w:r w:rsidR="00EA2BC6" w:rsidRPr="00571FBA">
        <w:rPr>
          <w:b/>
          <w:sz w:val="28"/>
          <w:szCs w:val="28"/>
        </w:rPr>
        <w:t xml:space="preserve"> 2</w:t>
      </w:r>
      <w:r w:rsidRPr="00571FBA">
        <w:rPr>
          <w:b/>
          <w:sz w:val="28"/>
          <w:szCs w:val="28"/>
        </w:rPr>
        <w:t>: В номинации  «Пальчики оближешь»</w:t>
      </w:r>
      <w:r w:rsidR="00D95FCA" w:rsidRPr="00571FBA">
        <w:rPr>
          <w:sz w:val="28"/>
          <w:szCs w:val="28"/>
        </w:rPr>
        <w:t xml:space="preserve"> победила работник самого вкусно </w:t>
      </w:r>
      <w:proofErr w:type="gramStart"/>
      <w:r w:rsidR="00EA2BC6" w:rsidRPr="00571FBA">
        <w:rPr>
          <w:sz w:val="28"/>
          <w:szCs w:val="28"/>
        </w:rPr>
        <w:t>-</w:t>
      </w:r>
      <w:r w:rsidR="00D95FCA" w:rsidRPr="00571FBA">
        <w:rPr>
          <w:sz w:val="28"/>
          <w:szCs w:val="28"/>
        </w:rPr>
        <w:t>п</w:t>
      </w:r>
      <w:proofErr w:type="gramEnd"/>
      <w:r w:rsidR="00D95FCA" w:rsidRPr="00571FBA">
        <w:rPr>
          <w:sz w:val="28"/>
          <w:szCs w:val="28"/>
        </w:rPr>
        <w:t xml:space="preserve">ахнущего </w:t>
      </w:r>
      <w:r w:rsidRPr="00571FBA">
        <w:rPr>
          <w:sz w:val="28"/>
          <w:szCs w:val="28"/>
        </w:rPr>
        <w:t>м</w:t>
      </w:r>
      <w:r w:rsidR="00D95FCA" w:rsidRPr="00571FBA">
        <w:rPr>
          <w:sz w:val="28"/>
          <w:szCs w:val="28"/>
        </w:rPr>
        <w:t xml:space="preserve">еста в нашем детском саду: наш поварЗахарова </w:t>
      </w:r>
      <w:r w:rsidR="00EA2BC6" w:rsidRPr="00571FBA">
        <w:rPr>
          <w:sz w:val="28"/>
          <w:szCs w:val="28"/>
        </w:rPr>
        <w:t>Мария Витальевна</w:t>
      </w:r>
      <w:r w:rsidRPr="00571FBA">
        <w:rPr>
          <w:sz w:val="28"/>
          <w:szCs w:val="28"/>
        </w:rPr>
        <w:t> </w:t>
      </w:r>
    </w:p>
    <w:p w:rsidR="00D56CDE" w:rsidRPr="00571FBA" w:rsidRDefault="00D56CDE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proofErr w:type="spellStart"/>
      <w:r w:rsidRPr="00571FBA">
        <w:rPr>
          <w:color w:val="000000"/>
          <w:sz w:val="28"/>
          <w:szCs w:val="28"/>
          <w:shd w:val="clear" w:color="auto" w:fill="FFFFFF"/>
        </w:rPr>
        <w:t>Куховарить</w:t>
      </w:r>
      <w:proofErr w:type="spellEnd"/>
      <w:r w:rsidRPr="00571FBA">
        <w:rPr>
          <w:color w:val="000000"/>
          <w:sz w:val="28"/>
          <w:szCs w:val="28"/>
          <w:shd w:val="clear" w:color="auto" w:fill="FFFFFF"/>
        </w:rPr>
        <w:t xml:space="preserve"> для детишек —</w:t>
      </w:r>
      <w:r w:rsidRPr="00571FBA">
        <w:rPr>
          <w:color w:val="000000"/>
          <w:sz w:val="28"/>
          <w:szCs w:val="28"/>
        </w:rPr>
        <w:br/>
      </w:r>
      <w:r w:rsidRPr="00571FBA">
        <w:rPr>
          <w:color w:val="000000"/>
          <w:sz w:val="28"/>
          <w:szCs w:val="28"/>
          <w:shd w:val="clear" w:color="auto" w:fill="FFFFFF"/>
        </w:rPr>
        <w:t>Это дело непростое.</w:t>
      </w:r>
      <w:r w:rsidRPr="00571FBA">
        <w:rPr>
          <w:color w:val="000000"/>
          <w:sz w:val="28"/>
          <w:szCs w:val="28"/>
        </w:rPr>
        <w:br/>
      </w:r>
      <w:r w:rsidRPr="00571FBA">
        <w:rPr>
          <w:color w:val="000000"/>
          <w:sz w:val="28"/>
          <w:szCs w:val="28"/>
          <w:shd w:val="clear" w:color="auto" w:fill="FFFFFF"/>
        </w:rPr>
        <w:t>В детсаду ведь превращаешь</w:t>
      </w:r>
      <w:r w:rsidRPr="00571FBA">
        <w:rPr>
          <w:color w:val="000000"/>
          <w:sz w:val="28"/>
          <w:szCs w:val="28"/>
        </w:rPr>
        <w:br/>
      </w:r>
      <w:r w:rsidRPr="00571FBA">
        <w:rPr>
          <w:color w:val="000000"/>
          <w:sz w:val="28"/>
          <w:szCs w:val="28"/>
          <w:shd w:val="clear" w:color="auto" w:fill="FFFFFF"/>
        </w:rPr>
        <w:t>Блюдо Вы в шедевр любое.</w:t>
      </w:r>
      <w:r w:rsidRPr="00571FBA">
        <w:rPr>
          <w:color w:val="000000"/>
          <w:sz w:val="28"/>
          <w:szCs w:val="28"/>
        </w:rPr>
        <w:br/>
      </w:r>
      <w:r w:rsidRPr="00571FBA">
        <w:rPr>
          <w:color w:val="000000"/>
          <w:sz w:val="28"/>
          <w:szCs w:val="28"/>
          <w:shd w:val="clear" w:color="auto" w:fill="FFFFFF"/>
        </w:rPr>
        <w:t xml:space="preserve">Мы в </w:t>
      </w:r>
      <w:r w:rsidR="00373245">
        <w:rPr>
          <w:color w:val="000000"/>
          <w:sz w:val="28"/>
          <w:szCs w:val="28"/>
          <w:shd w:val="clear" w:color="auto" w:fill="FFFFFF"/>
        </w:rPr>
        <w:t xml:space="preserve">этот </w:t>
      </w:r>
      <w:r w:rsidRPr="00571FBA">
        <w:rPr>
          <w:color w:val="000000"/>
          <w:sz w:val="28"/>
          <w:szCs w:val="28"/>
          <w:shd w:val="clear" w:color="auto" w:fill="FFFFFF"/>
        </w:rPr>
        <w:t>день желаем,</w:t>
      </w:r>
      <w:r w:rsidRPr="00571FBA">
        <w:rPr>
          <w:color w:val="000000"/>
          <w:sz w:val="28"/>
          <w:szCs w:val="28"/>
        </w:rPr>
        <w:br/>
      </w:r>
      <w:r w:rsidRPr="00571FBA">
        <w:rPr>
          <w:color w:val="000000"/>
          <w:sz w:val="28"/>
          <w:szCs w:val="28"/>
          <w:shd w:val="clear" w:color="auto" w:fill="FFFFFF"/>
        </w:rPr>
        <w:t>Чтоб любимые детишки</w:t>
      </w:r>
      <w:proofErr w:type="gramStart"/>
      <w:r w:rsidRPr="00571FBA">
        <w:rPr>
          <w:color w:val="000000"/>
          <w:sz w:val="28"/>
          <w:szCs w:val="28"/>
        </w:rPr>
        <w:br/>
      </w:r>
      <w:r w:rsidRPr="00571FBA">
        <w:rPr>
          <w:color w:val="000000"/>
          <w:sz w:val="28"/>
          <w:szCs w:val="28"/>
          <w:shd w:val="clear" w:color="auto" w:fill="FFFFFF"/>
        </w:rPr>
        <w:t>З</w:t>
      </w:r>
      <w:proofErr w:type="gramEnd"/>
      <w:r w:rsidRPr="00571FBA">
        <w:rPr>
          <w:color w:val="000000"/>
          <w:sz w:val="28"/>
          <w:szCs w:val="28"/>
          <w:shd w:val="clear" w:color="auto" w:fill="FFFFFF"/>
        </w:rPr>
        <w:t>а добавкой прибегали</w:t>
      </w:r>
      <w:r w:rsidRPr="00571FBA">
        <w:rPr>
          <w:color w:val="000000"/>
          <w:sz w:val="28"/>
          <w:szCs w:val="28"/>
        </w:rPr>
        <w:br/>
      </w:r>
      <w:r w:rsidRPr="00571FBA">
        <w:rPr>
          <w:color w:val="000000"/>
          <w:sz w:val="28"/>
          <w:szCs w:val="28"/>
          <w:shd w:val="clear" w:color="auto" w:fill="FFFFFF"/>
        </w:rPr>
        <w:t xml:space="preserve">С радостью </w:t>
      </w:r>
      <w:r w:rsidR="00373245">
        <w:rPr>
          <w:color w:val="000000"/>
          <w:sz w:val="28"/>
          <w:szCs w:val="28"/>
          <w:shd w:val="clear" w:color="auto" w:fill="FFFFFF"/>
        </w:rPr>
        <w:t>к Вам</w:t>
      </w:r>
      <w:r w:rsidRPr="00571FBA">
        <w:rPr>
          <w:color w:val="000000"/>
          <w:sz w:val="28"/>
          <w:szCs w:val="28"/>
          <w:shd w:val="clear" w:color="auto" w:fill="FFFFFF"/>
        </w:rPr>
        <w:t xml:space="preserve"> в припрыжку.</w:t>
      </w:r>
      <w:r w:rsidRPr="00571FBA">
        <w:rPr>
          <w:color w:val="000000"/>
          <w:sz w:val="28"/>
          <w:szCs w:val="28"/>
          <w:shd w:val="clear" w:color="auto" w:fill="FFFFFF"/>
        </w:rPr>
        <w:br/>
      </w:r>
      <w:r w:rsidRPr="00571FBA">
        <w:rPr>
          <w:b/>
          <w:color w:val="000000"/>
          <w:sz w:val="28"/>
          <w:szCs w:val="28"/>
          <w:shd w:val="clear" w:color="auto" w:fill="FFFFFF"/>
        </w:rPr>
        <w:t xml:space="preserve">Вед 1:  </w:t>
      </w:r>
      <w:r w:rsidRPr="00571FBA">
        <w:rPr>
          <w:color w:val="000000"/>
          <w:sz w:val="28"/>
          <w:szCs w:val="28"/>
          <w:shd w:val="clear" w:color="auto" w:fill="FFFFFF"/>
        </w:rPr>
        <w:t>Еще раз всех поздравляем с праздником. Примите в поздравление песню от родителей</w:t>
      </w:r>
    </w:p>
    <w:p w:rsidR="00C32D00" w:rsidRPr="00EE52C3" w:rsidRDefault="00D56CDE" w:rsidP="007A163A">
      <w:pPr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571FBA">
        <w:rPr>
          <w:rFonts w:ascii="Times New Roman" w:eastAsia="Times New Roman" w:hAnsi="Times New Roman" w:cs="Times New Roman"/>
          <w:sz w:val="36"/>
          <w:szCs w:val="36"/>
        </w:rPr>
        <w:t>&amp;</w:t>
      </w:r>
      <w:r w:rsidR="007A163A">
        <w:rPr>
          <w:rFonts w:ascii="Times New Roman" w:eastAsia="Times New Roman" w:hAnsi="Times New Roman" w:cs="Times New Roman"/>
          <w:sz w:val="36"/>
          <w:szCs w:val="36"/>
        </w:rPr>
        <w:t xml:space="preserve"> 15</w:t>
      </w:r>
      <w:r w:rsidR="00C32D00" w:rsidRPr="00571FBA">
        <w:rPr>
          <w:sz w:val="28"/>
          <w:szCs w:val="28"/>
        </w:rPr>
        <w:br/>
      </w:r>
      <w:r w:rsidR="0086780D" w:rsidRPr="00EE52C3">
        <w:rPr>
          <w:rFonts w:ascii="Times New Roman" w:hAnsi="Times New Roman" w:cs="Times New Roman"/>
          <w:i/>
          <w:sz w:val="28"/>
          <w:szCs w:val="28"/>
        </w:rPr>
        <w:t xml:space="preserve">песня на мотив «Волшебник – </w:t>
      </w:r>
      <w:proofErr w:type="gramStart"/>
      <w:r w:rsidR="0086780D" w:rsidRPr="00EE52C3">
        <w:rPr>
          <w:rFonts w:ascii="Times New Roman" w:hAnsi="Times New Roman" w:cs="Times New Roman"/>
          <w:i/>
          <w:sz w:val="28"/>
          <w:szCs w:val="28"/>
        </w:rPr>
        <w:t>недоучка</w:t>
      </w:r>
      <w:proofErr w:type="gramEnd"/>
      <w:r w:rsidR="0086780D" w:rsidRPr="00EE52C3">
        <w:rPr>
          <w:rFonts w:ascii="Times New Roman" w:hAnsi="Times New Roman" w:cs="Times New Roman"/>
          <w:i/>
          <w:sz w:val="28"/>
          <w:szCs w:val="28"/>
        </w:rPr>
        <w:t>»-  Климова И.Н.</w:t>
      </w:r>
    </w:p>
    <w:p w:rsidR="007A163A" w:rsidRDefault="007A163A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D56CDE" w:rsidRDefault="00C32D00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571FBA">
        <w:rPr>
          <w:b/>
          <w:sz w:val="28"/>
          <w:szCs w:val="28"/>
        </w:rPr>
        <w:t>Ведущий</w:t>
      </w:r>
      <w:proofErr w:type="gramStart"/>
      <w:r w:rsidR="00D56CDE" w:rsidRPr="00571FBA">
        <w:rPr>
          <w:b/>
          <w:sz w:val="28"/>
          <w:szCs w:val="28"/>
        </w:rPr>
        <w:t>2</w:t>
      </w:r>
      <w:proofErr w:type="gramEnd"/>
      <w:r w:rsidRPr="00571FBA">
        <w:rPr>
          <w:sz w:val="28"/>
          <w:szCs w:val="28"/>
        </w:rPr>
        <w:t xml:space="preserve">: </w:t>
      </w:r>
      <w:r w:rsidR="00D56CDE" w:rsidRPr="00571FBA">
        <w:rPr>
          <w:sz w:val="28"/>
          <w:szCs w:val="28"/>
        </w:rPr>
        <w:t>Мы продолжаем церемонию награждения</w:t>
      </w:r>
    </w:p>
    <w:p w:rsidR="007A163A" w:rsidRPr="007A163A" w:rsidRDefault="007A163A" w:rsidP="007A163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32"/>
          <w:szCs w:val="32"/>
        </w:rPr>
      </w:pPr>
      <w:r w:rsidRPr="00571FBA">
        <w:rPr>
          <w:sz w:val="36"/>
          <w:szCs w:val="36"/>
        </w:rPr>
        <w:t>&amp;</w:t>
      </w:r>
      <w:r>
        <w:rPr>
          <w:sz w:val="36"/>
          <w:szCs w:val="36"/>
        </w:rPr>
        <w:t xml:space="preserve"> 16 </w:t>
      </w:r>
      <w:r>
        <w:rPr>
          <w:sz w:val="32"/>
          <w:szCs w:val="32"/>
        </w:rPr>
        <w:t>громко – тихо - громко</w:t>
      </w:r>
    </w:p>
    <w:p w:rsidR="00D56CDE" w:rsidRPr="007A163A" w:rsidRDefault="00D56CDE" w:rsidP="007A163A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571FBA">
        <w:rPr>
          <w:b/>
          <w:sz w:val="28"/>
          <w:szCs w:val="28"/>
        </w:rPr>
        <w:t xml:space="preserve">Вед 1: </w:t>
      </w:r>
      <w:r w:rsidR="00C32D00" w:rsidRPr="00571FBA">
        <w:rPr>
          <w:sz w:val="28"/>
          <w:szCs w:val="28"/>
        </w:rPr>
        <w:t xml:space="preserve">В </w:t>
      </w:r>
      <w:r w:rsidR="00C32D00" w:rsidRPr="00571FBA">
        <w:rPr>
          <w:b/>
          <w:sz w:val="28"/>
          <w:szCs w:val="28"/>
        </w:rPr>
        <w:t>номинации «Шик, блеск, чистота»</w:t>
      </w:r>
      <w:r w:rsidR="00C32D00" w:rsidRPr="00571FBA">
        <w:rPr>
          <w:sz w:val="28"/>
          <w:szCs w:val="28"/>
        </w:rPr>
        <w:t xml:space="preserve"> побелила наша машинистка по стирке белья </w:t>
      </w:r>
      <w:r w:rsidR="0086780D" w:rsidRPr="00571FBA">
        <w:rPr>
          <w:sz w:val="28"/>
          <w:szCs w:val="28"/>
        </w:rPr>
        <w:t xml:space="preserve">Белозерова </w:t>
      </w:r>
      <w:r w:rsidRPr="00571FBA">
        <w:rPr>
          <w:sz w:val="28"/>
          <w:szCs w:val="28"/>
        </w:rPr>
        <w:t>Лариса Васильевна</w:t>
      </w:r>
    </w:p>
    <w:p w:rsidR="00373245" w:rsidRDefault="00373245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  <w:shd w:val="clear" w:color="auto" w:fill="FFFFFF"/>
        </w:rPr>
      </w:pPr>
    </w:p>
    <w:p w:rsidR="00106CE0" w:rsidRPr="00571FBA" w:rsidRDefault="00106CE0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 w:rsidRPr="00571FBA">
        <w:rPr>
          <w:b/>
          <w:color w:val="000000"/>
          <w:sz w:val="28"/>
          <w:szCs w:val="28"/>
          <w:shd w:val="clear" w:color="auto" w:fill="FFFFFF"/>
        </w:rPr>
        <w:lastRenderedPageBreak/>
        <w:t xml:space="preserve">Вед 2: </w:t>
      </w:r>
      <w:r w:rsidRPr="00571FBA">
        <w:rPr>
          <w:color w:val="000000"/>
          <w:sz w:val="28"/>
          <w:szCs w:val="28"/>
          <w:shd w:val="clear" w:color="auto" w:fill="FFFFFF"/>
        </w:rPr>
        <w:t>Про Вас сегодня мы не позабыли,</w:t>
      </w:r>
      <w:r w:rsidRPr="00571FBA">
        <w:rPr>
          <w:color w:val="000000"/>
          <w:sz w:val="28"/>
          <w:szCs w:val="28"/>
        </w:rPr>
        <w:br/>
      </w:r>
      <w:r w:rsidRPr="00571FBA">
        <w:rPr>
          <w:color w:val="000000"/>
          <w:sz w:val="28"/>
          <w:szCs w:val="28"/>
          <w:shd w:val="clear" w:color="auto" w:fill="FFFFFF"/>
        </w:rPr>
        <w:t>И благодарность нашу выражаем,</w:t>
      </w:r>
      <w:r w:rsidRPr="00571FBA">
        <w:rPr>
          <w:color w:val="000000"/>
          <w:sz w:val="28"/>
          <w:szCs w:val="28"/>
        </w:rPr>
        <w:br/>
      </w:r>
      <w:r w:rsidRPr="00571FBA">
        <w:rPr>
          <w:color w:val="000000"/>
          <w:sz w:val="28"/>
          <w:szCs w:val="28"/>
          <w:shd w:val="clear" w:color="auto" w:fill="FFFFFF"/>
        </w:rPr>
        <w:t>За то, что чистые простынки, в кроватках, где детишки отдыхают.</w:t>
      </w:r>
      <w:r w:rsidRPr="00571FBA">
        <w:rPr>
          <w:color w:val="000000"/>
          <w:sz w:val="28"/>
          <w:szCs w:val="28"/>
        </w:rPr>
        <w:br/>
      </w:r>
      <w:r w:rsidRPr="00571FBA">
        <w:rPr>
          <w:color w:val="000000"/>
          <w:sz w:val="28"/>
          <w:szCs w:val="28"/>
          <w:shd w:val="clear" w:color="auto" w:fill="FFFFFF"/>
        </w:rPr>
        <w:t xml:space="preserve">Ребяток наших чудо - полотенца, </w:t>
      </w:r>
    </w:p>
    <w:p w:rsidR="00106CE0" w:rsidRPr="00571FBA" w:rsidRDefault="00106CE0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 w:rsidRPr="00571FBA">
        <w:rPr>
          <w:color w:val="000000"/>
          <w:sz w:val="28"/>
          <w:szCs w:val="28"/>
          <w:shd w:val="clear" w:color="auto" w:fill="FFFFFF"/>
        </w:rPr>
        <w:t>ведь только Вы секреты стирки знаете.</w:t>
      </w:r>
      <w:r w:rsidRPr="00571FBA">
        <w:rPr>
          <w:color w:val="000000"/>
          <w:sz w:val="28"/>
          <w:szCs w:val="28"/>
        </w:rPr>
        <w:br/>
      </w:r>
      <w:r w:rsidRPr="00571FBA">
        <w:rPr>
          <w:color w:val="000000"/>
          <w:sz w:val="28"/>
          <w:szCs w:val="28"/>
          <w:shd w:val="clear" w:color="auto" w:fill="FFFFFF"/>
        </w:rPr>
        <w:t xml:space="preserve">И столько лет утюжите, стираете, </w:t>
      </w:r>
    </w:p>
    <w:p w:rsidR="00106CE0" w:rsidRPr="00571FBA" w:rsidRDefault="00106CE0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 w:rsidRPr="00571FBA">
        <w:rPr>
          <w:color w:val="000000"/>
          <w:sz w:val="28"/>
          <w:szCs w:val="28"/>
          <w:shd w:val="clear" w:color="auto" w:fill="FFFFFF"/>
        </w:rPr>
        <w:t>что результатом можно заглядеться.</w:t>
      </w:r>
    </w:p>
    <w:p w:rsidR="00C32D00" w:rsidRPr="00373245" w:rsidRDefault="00106CE0" w:rsidP="00373245">
      <w:pPr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571FBA">
        <w:rPr>
          <w:rFonts w:ascii="Times New Roman" w:eastAsia="Times New Roman" w:hAnsi="Times New Roman" w:cs="Times New Roman"/>
          <w:sz w:val="36"/>
          <w:szCs w:val="36"/>
        </w:rPr>
        <w:t>&amp;</w:t>
      </w:r>
      <w:r w:rsidR="007A163A">
        <w:rPr>
          <w:rFonts w:ascii="Times New Roman" w:eastAsia="Times New Roman" w:hAnsi="Times New Roman" w:cs="Times New Roman"/>
          <w:sz w:val="36"/>
          <w:szCs w:val="36"/>
        </w:rPr>
        <w:t xml:space="preserve"> 17</w:t>
      </w:r>
      <w:r w:rsidR="00101F5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101F5F" w:rsidRPr="00101F5F">
        <w:rPr>
          <w:rFonts w:ascii="Times New Roman" w:eastAsia="Times New Roman" w:hAnsi="Times New Roman" w:cs="Times New Roman"/>
          <w:sz w:val="32"/>
          <w:szCs w:val="32"/>
        </w:rPr>
        <w:t>громко – тихо - громко</w:t>
      </w:r>
    </w:p>
    <w:p w:rsidR="00C32D00" w:rsidRPr="00571FBA" w:rsidRDefault="00C32D00" w:rsidP="003732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1FBA">
        <w:rPr>
          <w:rFonts w:ascii="Times New Roman" w:hAnsi="Times New Roman" w:cs="Times New Roman"/>
          <w:b/>
          <w:sz w:val="28"/>
          <w:szCs w:val="28"/>
        </w:rPr>
        <w:t>Ведущий</w:t>
      </w:r>
      <w:r w:rsidR="00106CE0" w:rsidRPr="00571FBA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571FBA">
        <w:rPr>
          <w:rFonts w:ascii="Times New Roman" w:hAnsi="Times New Roman" w:cs="Times New Roman"/>
          <w:b/>
          <w:sz w:val="28"/>
          <w:szCs w:val="28"/>
        </w:rPr>
        <w:t>:</w:t>
      </w:r>
      <w:r w:rsidRPr="00571FBA">
        <w:rPr>
          <w:rFonts w:ascii="Times New Roman" w:hAnsi="Times New Roman" w:cs="Times New Roman"/>
          <w:sz w:val="28"/>
          <w:szCs w:val="28"/>
        </w:rPr>
        <w:t xml:space="preserve">  Богат наш сад людьми! </w:t>
      </w:r>
    </w:p>
    <w:p w:rsidR="005F73EE" w:rsidRPr="00EE52C3" w:rsidRDefault="005F73EE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571FBA">
        <w:rPr>
          <w:b/>
          <w:sz w:val="28"/>
          <w:szCs w:val="28"/>
        </w:rPr>
        <w:t>Вед 2: В номинации «Укротитель снегопада</w:t>
      </w:r>
      <w:r w:rsidRPr="00571FBA">
        <w:rPr>
          <w:sz w:val="28"/>
          <w:szCs w:val="28"/>
        </w:rPr>
        <w:t xml:space="preserve">» присуждается  дворнику – </w:t>
      </w:r>
      <w:proofErr w:type="spellStart"/>
      <w:r w:rsidRPr="00EE52C3">
        <w:rPr>
          <w:sz w:val="28"/>
          <w:szCs w:val="28"/>
        </w:rPr>
        <w:t>Чухрову</w:t>
      </w:r>
      <w:proofErr w:type="spellEnd"/>
      <w:r w:rsidRPr="00EE52C3">
        <w:rPr>
          <w:sz w:val="28"/>
          <w:szCs w:val="28"/>
        </w:rPr>
        <w:t xml:space="preserve"> Леониду </w:t>
      </w:r>
      <w:proofErr w:type="spellStart"/>
      <w:r w:rsidR="00200052" w:rsidRPr="00EE52C3">
        <w:rPr>
          <w:sz w:val="28"/>
          <w:szCs w:val="28"/>
        </w:rPr>
        <w:t>Ушанович</w:t>
      </w:r>
      <w:bookmarkStart w:id="0" w:name="_GoBack"/>
      <w:bookmarkEnd w:id="0"/>
      <w:proofErr w:type="spellEnd"/>
    </w:p>
    <w:p w:rsidR="005F73EE" w:rsidRPr="00EE52C3" w:rsidRDefault="005F73EE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EE52C3">
        <w:rPr>
          <w:color w:val="000000"/>
          <w:sz w:val="28"/>
          <w:szCs w:val="28"/>
        </w:rPr>
        <w:t>Вы раньше всех встаете на работу,</w:t>
      </w:r>
      <w:r w:rsidRPr="00EE52C3">
        <w:rPr>
          <w:color w:val="000000"/>
          <w:sz w:val="28"/>
          <w:szCs w:val="28"/>
        </w:rPr>
        <w:br/>
        <w:t>И зимний снегопад для вас забота,</w:t>
      </w:r>
      <w:r w:rsidRPr="00EE52C3">
        <w:rPr>
          <w:color w:val="000000"/>
          <w:sz w:val="28"/>
          <w:szCs w:val="28"/>
        </w:rPr>
        <w:br/>
        <w:t>Листва осенняя добавит вам хлопот,</w:t>
      </w:r>
      <w:r w:rsidRPr="00EE52C3">
        <w:rPr>
          <w:color w:val="000000"/>
          <w:sz w:val="28"/>
          <w:szCs w:val="28"/>
        </w:rPr>
        <w:br/>
        <w:t>А дождь поможет вам наоборот.</w:t>
      </w:r>
      <w:r w:rsidRPr="00EE52C3">
        <w:rPr>
          <w:color w:val="000000"/>
          <w:sz w:val="28"/>
          <w:szCs w:val="28"/>
        </w:rPr>
        <w:br/>
        <w:t>Спасибо, дворнику за ваш нелегкий труд,</w:t>
      </w:r>
      <w:r w:rsidRPr="00EE52C3">
        <w:rPr>
          <w:color w:val="000000"/>
          <w:sz w:val="28"/>
          <w:szCs w:val="28"/>
        </w:rPr>
        <w:br/>
        <w:t>За тротуары чистые, дорожки,</w:t>
      </w:r>
      <w:r w:rsidRPr="00EE52C3">
        <w:rPr>
          <w:color w:val="000000"/>
          <w:sz w:val="28"/>
          <w:szCs w:val="28"/>
        </w:rPr>
        <w:br/>
        <w:t>Спасибо вам, задворика уют,</w:t>
      </w:r>
      <w:r w:rsidRPr="00EE52C3">
        <w:rPr>
          <w:color w:val="000000"/>
          <w:sz w:val="28"/>
          <w:szCs w:val="28"/>
        </w:rPr>
        <w:br/>
        <w:t>Где малышей резвятся крохотные ножки.</w:t>
      </w:r>
    </w:p>
    <w:p w:rsidR="005F73EE" w:rsidRPr="00101F5F" w:rsidRDefault="005F73EE" w:rsidP="00373245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571FBA">
        <w:rPr>
          <w:rFonts w:ascii="Times New Roman" w:eastAsia="Times New Roman" w:hAnsi="Times New Roman" w:cs="Times New Roman"/>
          <w:sz w:val="36"/>
          <w:szCs w:val="36"/>
        </w:rPr>
        <w:t>&amp;</w:t>
      </w:r>
      <w:r w:rsidR="00101F5F">
        <w:rPr>
          <w:rFonts w:ascii="Times New Roman" w:eastAsia="Times New Roman" w:hAnsi="Times New Roman" w:cs="Times New Roman"/>
          <w:sz w:val="36"/>
          <w:szCs w:val="36"/>
        </w:rPr>
        <w:t xml:space="preserve"> 17 </w:t>
      </w:r>
      <w:r w:rsidR="00101F5F" w:rsidRPr="00101F5F">
        <w:rPr>
          <w:rFonts w:ascii="Times New Roman" w:eastAsia="Times New Roman" w:hAnsi="Times New Roman" w:cs="Times New Roman"/>
          <w:sz w:val="32"/>
          <w:szCs w:val="32"/>
        </w:rPr>
        <w:t>громко – тихо - громко</w:t>
      </w:r>
    </w:p>
    <w:p w:rsidR="00C32D00" w:rsidRPr="00571FBA" w:rsidRDefault="00C32D00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571FBA">
        <w:rPr>
          <w:b/>
          <w:sz w:val="28"/>
          <w:szCs w:val="28"/>
        </w:rPr>
        <w:t>Вед</w:t>
      </w:r>
      <w:r w:rsidR="00E85710" w:rsidRPr="00571FBA">
        <w:rPr>
          <w:b/>
          <w:sz w:val="28"/>
          <w:szCs w:val="28"/>
        </w:rPr>
        <w:t>ущий</w:t>
      </w:r>
      <w:proofErr w:type="gramStart"/>
      <w:r w:rsidR="005F73EE" w:rsidRPr="00571FBA">
        <w:rPr>
          <w:b/>
          <w:sz w:val="28"/>
          <w:szCs w:val="28"/>
        </w:rPr>
        <w:t>2</w:t>
      </w:r>
      <w:proofErr w:type="gramEnd"/>
      <w:r w:rsidR="00E85710" w:rsidRPr="00571FBA">
        <w:rPr>
          <w:b/>
          <w:sz w:val="28"/>
          <w:szCs w:val="28"/>
        </w:rPr>
        <w:t>:</w:t>
      </w:r>
      <w:r w:rsidR="00101F5F">
        <w:rPr>
          <w:b/>
          <w:sz w:val="28"/>
          <w:szCs w:val="28"/>
        </w:rPr>
        <w:t xml:space="preserve"> </w:t>
      </w:r>
      <w:r w:rsidR="00E85710" w:rsidRPr="00571FBA">
        <w:rPr>
          <w:b/>
          <w:sz w:val="28"/>
          <w:szCs w:val="28"/>
        </w:rPr>
        <w:t xml:space="preserve">В номинации </w:t>
      </w:r>
      <w:r w:rsidRPr="00571FBA">
        <w:rPr>
          <w:b/>
          <w:sz w:val="28"/>
          <w:szCs w:val="28"/>
        </w:rPr>
        <w:t>«Всё умет, всё успеет</w:t>
      </w:r>
      <w:r w:rsidRPr="00571FBA">
        <w:rPr>
          <w:sz w:val="28"/>
          <w:szCs w:val="28"/>
        </w:rPr>
        <w:t xml:space="preserve">» </w:t>
      </w:r>
      <w:r w:rsidR="00E85710" w:rsidRPr="00571FBA">
        <w:rPr>
          <w:sz w:val="28"/>
          <w:szCs w:val="28"/>
        </w:rPr>
        <w:t xml:space="preserve">победил наш рабочий по зданию </w:t>
      </w:r>
      <w:r w:rsidR="0086780D" w:rsidRPr="00571FBA">
        <w:rPr>
          <w:sz w:val="28"/>
          <w:szCs w:val="28"/>
        </w:rPr>
        <w:t>Харитонов В</w:t>
      </w:r>
      <w:r w:rsidR="005F73EE" w:rsidRPr="00571FBA">
        <w:rPr>
          <w:sz w:val="28"/>
          <w:szCs w:val="28"/>
        </w:rPr>
        <w:t>италий Васильевич</w:t>
      </w:r>
    </w:p>
    <w:p w:rsidR="00E85710" w:rsidRPr="00571FBA" w:rsidRDefault="002C76FC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571FBA">
        <w:rPr>
          <w:color w:val="000000"/>
          <w:sz w:val="28"/>
          <w:szCs w:val="28"/>
        </w:rPr>
        <w:t>Кто-то стульчик вдруг сломал. </w:t>
      </w:r>
      <w:r w:rsidRPr="00571FBA">
        <w:rPr>
          <w:color w:val="000000"/>
          <w:sz w:val="28"/>
          <w:szCs w:val="28"/>
        </w:rPr>
        <w:br/>
        <w:t xml:space="preserve">А ведь скоро будет </w:t>
      </w:r>
      <w:r w:rsidR="005F73EE" w:rsidRPr="00571FBA">
        <w:rPr>
          <w:color w:val="000000"/>
          <w:sz w:val="28"/>
          <w:szCs w:val="28"/>
        </w:rPr>
        <w:t>бал. </w:t>
      </w:r>
      <w:r w:rsidR="005F73EE" w:rsidRPr="00571FBA">
        <w:rPr>
          <w:color w:val="000000"/>
          <w:sz w:val="28"/>
          <w:szCs w:val="28"/>
        </w:rPr>
        <w:br/>
        <w:t>Не беда! Ведь есть умелец</w:t>
      </w:r>
      <w:r w:rsidRPr="00571FBA">
        <w:rPr>
          <w:color w:val="000000"/>
          <w:sz w:val="28"/>
          <w:szCs w:val="28"/>
        </w:rPr>
        <w:t> </w:t>
      </w:r>
      <w:r w:rsidRPr="00571FBA">
        <w:rPr>
          <w:color w:val="000000"/>
          <w:sz w:val="28"/>
          <w:szCs w:val="28"/>
        </w:rPr>
        <w:br/>
        <w:t>Лучш</w:t>
      </w:r>
      <w:r w:rsidR="005F73EE" w:rsidRPr="00571FBA">
        <w:rPr>
          <w:color w:val="000000"/>
          <w:sz w:val="28"/>
          <w:szCs w:val="28"/>
        </w:rPr>
        <w:t>е знатных мастеров. </w:t>
      </w:r>
      <w:r w:rsidR="005F73EE" w:rsidRPr="00571FBA">
        <w:rPr>
          <w:color w:val="000000"/>
          <w:sz w:val="28"/>
          <w:szCs w:val="28"/>
        </w:rPr>
        <w:br/>
        <w:t>Все исправит, все починит. </w:t>
      </w:r>
      <w:r w:rsidR="005F73EE" w:rsidRPr="00571FBA">
        <w:rPr>
          <w:color w:val="000000"/>
          <w:sz w:val="28"/>
          <w:szCs w:val="28"/>
        </w:rPr>
        <w:br/>
        <w:t>Скаже</w:t>
      </w:r>
      <w:r w:rsidRPr="00571FBA">
        <w:rPr>
          <w:color w:val="000000"/>
          <w:sz w:val="28"/>
          <w:szCs w:val="28"/>
        </w:rPr>
        <w:t>т: "Все! Заказ готов!" </w:t>
      </w:r>
    </w:p>
    <w:p w:rsidR="005F73EE" w:rsidRPr="00571FBA" w:rsidRDefault="005F73EE" w:rsidP="00373245">
      <w:pPr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571FBA">
        <w:rPr>
          <w:rFonts w:ascii="Times New Roman" w:eastAsia="Times New Roman" w:hAnsi="Times New Roman" w:cs="Times New Roman"/>
          <w:sz w:val="36"/>
          <w:szCs w:val="36"/>
        </w:rPr>
        <w:t>&amp;</w:t>
      </w:r>
      <w:r w:rsidR="00101F5F">
        <w:rPr>
          <w:rFonts w:ascii="Times New Roman" w:eastAsia="Times New Roman" w:hAnsi="Times New Roman" w:cs="Times New Roman"/>
          <w:sz w:val="36"/>
          <w:szCs w:val="36"/>
        </w:rPr>
        <w:t xml:space="preserve"> 17</w:t>
      </w:r>
    </w:p>
    <w:p w:rsidR="00E85710" w:rsidRPr="00571FBA" w:rsidRDefault="00E85710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E85710" w:rsidRPr="00571FBA" w:rsidRDefault="002C76FC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571FBA">
        <w:rPr>
          <w:b/>
          <w:sz w:val="28"/>
          <w:szCs w:val="28"/>
        </w:rPr>
        <w:lastRenderedPageBreak/>
        <w:t>Веду</w:t>
      </w:r>
      <w:r w:rsidR="00E85710" w:rsidRPr="00571FBA">
        <w:rPr>
          <w:b/>
          <w:sz w:val="28"/>
          <w:szCs w:val="28"/>
        </w:rPr>
        <w:t>щий</w:t>
      </w:r>
      <w:r w:rsidR="005F73EE" w:rsidRPr="00571FBA">
        <w:rPr>
          <w:b/>
          <w:sz w:val="28"/>
          <w:szCs w:val="28"/>
        </w:rPr>
        <w:t xml:space="preserve"> 1</w:t>
      </w:r>
      <w:r w:rsidR="00E85710" w:rsidRPr="00571FBA">
        <w:rPr>
          <w:b/>
          <w:sz w:val="28"/>
          <w:szCs w:val="28"/>
        </w:rPr>
        <w:t>:</w:t>
      </w:r>
    </w:p>
    <w:p w:rsidR="00E85710" w:rsidRPr="00571FBA" w:rsidRDefault="00E85710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571FBA">
        <w:rPr>
          <w:sz w:val="28"/>
          <w:szCs w:val="28"/>
        </w:rPr>
        <w:t>Коллектив весь наградили, грамоты все получили.</w:t>
      </w:r>
    </w:p>
    <w:p w:rsidR="00E85710" w:rsidRPr="00571FBA" w:rsidRDefault="0086780D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571FBA">
        <w:rPr>
          <w:sz w:val="28"/>
          <w:szCs w:val="28"/>
        </w:rPr>
        <w:t>Всем "спасибо" говорим, от души благодарим</w:t>
      </w:r>
      <w:r w:rsidR="00E85710" w:rsidRPr="00571FBA">
        <w:rPr>
          <w:sz w:val="28"/>
          <w:szCs w:val="28"/>
        </w:rPr>
        <w:t>.</w:t>
      </w:r>
    </w:p>
    <w:p w:rsidR="0086780D" w:rsidRPr="00571FBA" w:rsidRDefault="0086780D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571FBA">
        <w:rPr>
          <w:b/>
          <w:sz w:val="28"/>
          <w:szCs w:val="28"/>
        </w:rPr>
        <w:t>Вед</w:t>
      </w:r>
      <w:proofErr w:type="gramStart"/>
      <w:r w:rsidR="005F73EE" w:rsidRPr="00571FBA">
        <w:rPr>
          <w:b/>
          <w:sz w:val="28"/>
          <w:szCs w:val="28"/>
        </w:rPr>
        <w:t>2</w:t>
      </w:r>
      <w:proofErr w:type="gramEnd"/>
      <w:r w:rsidRPr="00571FBA">
        <w:rPr>
          <w:sz w:val="28"/>
          <w:szCs w:val="28"/>
        </w:rPr>
        <w:t>: Есть много профессий разных. Но кто-то с детства мечтает стать воспита</w:t>
      </w:r>
      <w:r w:rsidR="008E4FED" w:rsidRPr="00571FBA">
        <w:rPr>
          <w:sz w:val="28"/>
          <w:szCs w:val="28"/>
        </w:rPr>
        <w:t>т</w:t>
      </w:r>
      <w:r w:rsidRPr="00571FBA">
        <w:rPr>
          <w:sz w:val="28"/>
          <w:szCs w:val="28"/>
        </w:rPr>
        <w:t>елем</w:t>
      </w:r>
      <w:r w:rsidR="008E4FED" w:rsidRPr="00571FBA">
        <w:rPr>
          <w:sz w:val="28"/>
          <w:szCs w:val="28"/>
        </w:rPr>
        <w:t>.</w:t>
      </w:r>
    </w:p>
    <w:p w:rsidR="00101F5F" w:rsidRPr="00571FBA" w:rsidRDefault="00101F5F" w:rsidP="00101F5F">
      <w:pPr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571FBA">
        <w:rPr>
          <w:rFonts w:ascii="Times New Roman" w:eastAsia="Times New Roman" w:hAnsi="Times New Roman" w:cs="Times New Roman"/>
          <w:sz w:val="36"/>
          <w:szCs w:val="36"/>
        </w:rPr>
        <w:t>&amp;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18</w:t>
      </w:r>
    </w:p>
    <w:p w:rsidR="005F73EE" w:rsidRDefault="008E4FED" w:rsidP="00373245">
      <w:pPr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571FBA">
        <w:rPr>
          <w:rFonts w:ascii="Times New Roman" w:hAnsi="Times New Roman" w:cs="Times New Roman"/>
          <w:i/>
          <w:sz w:val="28"/>
          <w:szCs w:val="28"/>
        </w:rPr>
        <w:t>Сценка «Мечты о будущем»</w:t>
      </w:r>
    </w:p>
    <w:p w:rsidR="00373245" w:rsidRPr="00EE52C3" w:rsidRDefault="00373245" w:rsidP="0037324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EE5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Сценка «Мечты о будущем»</w:t>
      </w:r>
    </w:p>
    <w:p w:rsidR="00373245" w:rsidRPr="00EE52C3" w:rsidRDefault="00101F5F" w:rsidP="0037324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EE52C3">
        <w:rPr>
          <w:rFonts w:ascii="Times New Roman" w:eastAsia="Times New Roman" w:hAnsi="Times New Roman" w:cs="Times New Roman"/>
          <w:color w:val="000000"/>
          <w:sz w:val="28"/>
          <w:szCs w:val="28"/>
        </w:rPr>
        <w:t>Ирина</w:t>
      </w:r>
      <w:r w:rsidR="00373245" w:rsidRPr="00EE5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1: Вот спешат, идут года.</w:t>
      </w:r>
    </w:p>
    <w:p w:rsidR="00373245" w:rsidRPr="00EE52C3" w:rsidRDefault="00373245" w:rsidP="0037324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EE52C3">
        <w:rPr>
          <w:rFonts w:ascii="Times New Roman" w:eastAsia="Times New Roman" w:hAnsi="Times New Roman" w:cs="Times New Roman"/>
          <w:color w:val="000000"/>
          <w:sz w:val="28"/>
          <w:szCs w:val="28"/>
        </w:rPr>
        <w:t>Будет мне семнадцать.</w:t>
      </w:r>
    </w:p>
    <w:p w:rsidR="00373245" w:rsidRPr="00EE52C3" w:rsidRDefault="00373245" w:rsidP="0037324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EE52C3">
        <w:rPr>
          <w:rFonts w:ascii="Times New Roman" w:eastAsia="Times New Roman" w:hAnsi="Times New Roman" w:cs="Times New Roman"/>
          <w:color w:val="000000"/>
          <w:sz w:val="28"/>
          <w:szCs w:val="28"/>
        </w:rPr>
        <w:t>Кем работать буду я?</w:t>
      </w:r>
    </w:p>
    <w:p w:rsidR="00373245" w:rsidRPr="00EE52C3" w:rsidRDefault="00373245" w:rsidP="0037324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EE52C3">
        <w:rPr>
          <w:rFonts w:ascii="Times New Roman" w:eastAsia="Times New Roman" w:hAnsi="Times New Roman" w:cs="Times New Roman"/>
          <w:color w:val="000000"/>
          <w:sz w:val="28"/>
          <w:szCs w:val="28"/>
        </w:rPr>
        <w:t>Чем буду заниматься.</w:t>
      </w:r>
    </w:p>
    <w:p w:rsidR="00373245" w:rsidRPr="00EE52C3" w:rsidRDefault="00373245" w:rsidP="0037324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EE52C3">
        <w:rPr>
          <w:rFonts w:ascii="Times New Roman" w:eastAsia="Times New Roman" w:hAnsi="Times New Roman" w:cs="Times New Roman"/>
          <w:color w:val="000000"/>
          <w:sz w:val="28"/>
          <w:szCs w:val="28"/>
        </w:rPr>
        <w:t>Буду книги я читать</w:t>
      </w:r>
    </w:p>
    <w:p w:rsidR="00373245" w:rsidRPr="00EE52C3" w:rsidRDefault="00373245" w:rsidP="0037324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EE52C3">
        <w:rPr>
          <w:rFonts w:ascii="Times New Roman" w:eastAsia="Times New Roman" w:hAnsi="Times New Roman" w:cs="Times New Roman"/>
          <w:color w:val="000000"/>
          <w:sz w:val="28"/>
          <w:szCs w:val="28"/>
        </w:rPr>
        <w:t>К знаниям стремиться,</w:t>
      </w:r>
    </w:p>
    <w:p w:rsidR="00373245" w:rsidRPr="00EE52C3" w:rsidRDefault="00373245" w:rsidP="0037324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EE52C3">
        <w:rPr>
          <w:rFonts w:ascii="Times New Roman" w:eastAsia="Times New Roman" w:hAnsi="Times New Roman" w:cs="Times New Roman"/>
          <w:color w:val="000000"/>
          <w:sz w:val="28"/>
          <w:szCs w:val="28"/>
        </w:rPr>
        <w:t>Я учёной буду, поеду за границу.</w:t>
      </w:r>
    </w:p>
    <w:p w:rsidR="00373245" w:rsidRPr="00EE52C3" w:rsidRDefault="00373245" w:rsidP="0037324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73245" w:rsidRPr="00EE52C3" w:rsidRDefault="00101F5F" w:rsidP="0037324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EE52C3">
        <w:rPr>
          <w:rFonts w:ascii="Times New Roman" w:eastAsia="Times New Roman" w:hAnsi="Times New Roman" w:cs="Times New Roman"/>
          <w:color w:val="000000"/>
          <w:sz w:val="28"/>
          <w:szCs w:val="28"/>
        </w:rPr>
        <w:t>Артем</w:t>
      </w:r>
      <w:r w:rsidR="00373245" w:rsidRPr="00EE5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2: Бизнесменом буду я.</w:t>
      </w:r>
    </w:p>
    <w:p w:rsidR="00373245" w:rsidRPr="00EE52C3" w:rsidRDefault="00373245" w:rsidP="0037324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EE52C3">
        <w:rPr>
          <w:rFonts w:ascii="Times New Roman" w:eastAsia="Times New Roman" w:hAnsi="Times New Roman" w:cs="Times New Roman"/>
          <w:color w:val="000000"/>
          <w:sz w:val="28"/>
          <w:szCs w:val="28"/>
        </w:rPr>
        <w:t>Буду круче тучи!</w:t>
      </w:r>
    </w:p>
    <w:p w:rsidR="00373245" w:rsidRPr="00EE52C3" w:rsidRDefault="00373245" w:rsidP="0037324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EE52C3">
        <w:rPr>
          <w:rFonts w:ascii="Times New Roman" w:eastAsia="Times New Roman" w:hAnsi="Times New Roman" w:cs="Times New Roman"/>
          <w:color w:val="000000"/>
          <w:sz w:val="28"/>
          <w:szCs w:val="28"/>
        </w:rPr>
        <w:t>Маме шубу я куплю,</w:t>
      </w:r>
    </w:p>
    <w:p w:rsidR="00373245" w:rsidRPr="00EE52C3" w:rsidRDefault="00373245" w:rsidP="0037324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EE5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Папе джип </w:t>
      </w:r>
      <w:proofErr w:type="gramStart"/>
      <w:r w:rsidRPr="00EE52C3">
        <w:rPr>
          <w:rFonts w:ascii="Times New Roman" w:eastAsia="Times New Roman" w:hAnsi="Times New Roman" w:cs="Times New Roman"/>
          <w:color w:val="000000"/>
          <w:sz w:val="28"/>
          <w:szCs w:val="28"/>
        </w:rPr>
        <w:t>покруче</w:t>
      </w:r>
      <w:proofErr w:type="gramEnd"/>
      <w:r w:rsidRPr="00EE52C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73245" w:rsidRPr="00EE52C3" w:rsidRDefault="00373245" w:rsidP="0037324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73245" w:rsidRPr="00EE52C3" w:rsidRDefault="00101F5F" w:rsidP="0037324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EE52C3">
        <w:rPr>
          <w:rFonts w:ascii="Times New Roman" w:eastAsia="Times New Roman" w:hAnsi="Times New Roman" w:cs="Times New Roman"/>
          <w:color w:val="000000"/>
          <w:sz w:val="28"/>
          <w:szCs w:val="28"/>
        </w:rPr>
        <w:t>Аня</w:t>
      </w:r>
      <w:r w:rsidR="00373245" w:rsidRPr="00EE5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3: Бизнесменом хорошо, а моделью лучше!</w:t>
      </w:r>
    </w:p>
    <w:p w:rsidR="00373245" w:rsidRPr="00EE52C3" w:rsidRDefault="00373245" w:rsidP="0037324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EE52C3">
        <w:rPr>
          <w:rFonts w:ascii="Times New Roman" w:eastAsia="Times New Roman" w:hAnsi="Times New Roman" w:cs="Times New Roman"/>
          <w:color w:val="000000"/>
          <w:sz w:val="28"/>
          <w:szCs w:val="28"/>
        </w:rPr>
        <w:t>На показах буду я. Меня всему научат.</w:t>
      </w:r>
    </w:p>
    <w:p w:rsidR="00373245" w:rsidRPr="00EE52C3" w:rsidRDefault="00373245" w:rsidP="0037324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EE52C3">
        <w:rPr>
          <w:rFonts w:ascii="Times New Roman" w:eastAsia="Times New Roman" w:hAnsi="Times New Roman" w:cs="Times New Roman"/>
          <w:color w:val="000000"/>
          <w:sz w:val="28"/>
          <w:szCs w:val="28"/>
        </w:rPr>
        <w:t>Топ-моделью буду я, яркой очень броской</w:t>
      </w:r>
    </w:p>
    <w:p w:rsidR="00373245" w:rsidRPr="00EE52C3" w:rsidRDefault="00373245" w:rsidP="0037324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EE52C3">
        <w:rPr>
          <w:rFonts w:ascii="Times New Roman" w:eastAsia="Times New Roman" w:hAnsi="Times New Roman" w:cs="Times New Roman"/>
          <w:color w:val="000000"/>
          <w:sz w:val="28"/>
          <w:szCs w:val="28"/>
        </w:rPr>
        <w:t>А бабуля говорит, что они все «доски».</w:t>
      </w:r>
    </w:p>
    <w:p w:rsidR="00373245" w:rsidRPr="00EE52C3" w:rsidRDefault="00373245" w:rsidP="0037324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EE52C3">
        <w:rPr>
          <w:rFonts w:ascii="Times New Roman" w:eastAsia="Times New Roman" w:hAnsi="Times New Roman" w:cs="Times New Roman"/>
          <w:color w:val="000000"/>
          <w:sz w:val="28"/>
          <w:szCs w:val="28"/>
        </w:rPr>
        <w:t>Но корону красоты я сумею получить.</w:t>
      </w:r>
    </w:p>
    <w:p w:rsidR="00373245" w:rsidRPr="00EE52C3" w:rsidRDefault="00373245" w:rsidP="0037324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EE52C3">
        <w:rPr>
          <w:rFonts w:ascii="Times New Roman" w:eastAsia="Times New Roman" w:hAnsi="Times New Roman" w:cs="Times New Roman"/>
          <w:color w:val="000000"/>
          <w:sz w:val="28"/>
          <w:szCs w:val="28"/>
        </w:rPr>
        <w:t>И своей красотой, я смогу весь мир сразить!</w:t>
      </w:r>
    </w:p>
    <w:p w:rsidR="00373245" w:rsidRPr="00EE52C3" w:rsidRDefault="00373245" w:rsidP="0037324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73245" w:rsidRPr="00EE52C3" w:rsidRDefault="00101F5F" w:rsidP="0037324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EE52C3">
        <w:rPr>
          <w:rFonts w:ascii="Times New Roman" w:eastAsia="Times New Roman" w:hAnsi="Times New Roman" w:cs="Times New Roman"/>
          <w:color w:val="000000"/>
          <w:sz w:val="28"/>
          <w:szCs w:val="28"/>
        </w:rPr>
        <w:t>Дима</w:t>
      </w:r>
      <w:r w:rsidR="00373245" w:rsidRPr="00EE5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4: Ну, модель, ну что такого,</w:t>
      </w:r>
    </w:p>
    <w:p w:rsidR="00373245" w:rsidRPr="00EE52C3" w:rsidRDefault="00373245" w:rsidP="0037324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EE52C3">
        <w:rPr>
          <w:rFonts w:ascii="Times New Roman" w:eastAsia="Times New Roman" w:hAnsi="Times New Roman" w:cs="Times New Roman"/>
          <w:color w:val="000000"/>
          <w:sz w:val="28"/>
          <w:szCs w:val="28"/>
        </w:rPr>
        <w:t>Что нашла ты здесь крутого?</w:t>
      </w:r>
    </w:p>
    <w:p w:rsidR="00373245" w:rsidRPr="00EE52C3" w:rsidRDefault="00373245" w:rsidP="0037324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EE52C3">
        <w:rPr>
          <w:rFonts w:ascii="Times New Roman" w:eastAsia="Times New Roman" w:hAnsi="Times New Roman" w:cs="Times New Roman"/>
          <w:color w:val="000000"/>
          <w:sz w:val="28"/>
          <w:szCs w:val="28"/>
        </w:rPr>
        <w:t>Стать архитектором мечтаю,</w:t>
      </w:r>
    </w:p>
    <w:p w:rsidR="00373245" w:rsidRPr="00EE52C3" w:rsidRDefault="00373245" w:rsidP="0037324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EE52C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Построить город без углов.</w:t>
      </w:r>
    </w:p>
    <w:p w:rsidR="00373245" w:rsidRPr="00EE52C3" w:rsidRDefault="00373245" w:rsidP="0037324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EE52C3">
        <w:rPr>
          <w:rFonts w:ascii="Times New Roman" w:eastAsia="Times New Roman" w:hAnsi="Times New Roman" w:cs="Times New Roman"/>
          <w:color w:val="000000"/>
          <w:sz w:val="28"/>
          <w:szCs w:val="28"/>
        </w:rPr>
        <w:t>Мечту сейчас осуществляю:</w:t>
      </w:r>
    </w:p>
    <w:p w:rsidR="00373245" w:rsidRPr="00EE52C3" w:rsidRDefault="00373245" w:rsidP="0037324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EE52C3">
        <w:rPr>
          <w:rFonts w:ascii="Times New Roman" w:eastAsia="Times New Roman" w:hAnsi="Times New Roman" w:cs="Times New Roman"/>
          <w:color w:val="000000"/>
          <w:sz w:val="28"/>
          <w:szCs w:val="28"/>
        </w:rPr>
        <w:t>Дома рисую из кругов.</w:t>
      </w:r>
    </w:p>
    <w:p w:rsidR="00373245" w:rsidRPr="00EE52C3" w:rsidRDefault="00373245" w:rsidP="0037324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EE52C3">
        <w:rPr>
          <w:rFonts w:ascii="Times New Roman" w:eastAsia="Times New Roman" w:hAnsi="Times New Roman" w:cs="Times New Roman"/>
          <w:color w:val="000000"/>
          <w:sz w:val="28"/>
          <w:szCs w:val="28"/>
        </w:rPr>
        <w:t>Дом построю без угла,</w:t>
      </w:r>
    </w:p>
    <w:p w:rsidR="00373245" w:rsidRPr="00EE52C3" w:rsidRDefault="00373245" w:rsidP="0037324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EE52C3">
        <w:rPr>
          <w:rFonts w:ascii="Times New Roman" w:eastAsia="Times New Roman" w:hAnsi="Times New Roman" w:cs="Times New Roman"/>
          <w:color w:val="000000"/>
          <w:sz w:val="28"/>
          <w:szCs w:val="28"/>
        </w:rPr>
        <w:t>Мама, сбудется мечта!</w:t>
      </w:r>
    </w:p>
    <w:p w:rsidR="00373245" w:rsidRPr="00EE52C3" w:rsidRDefault="00373245" w:rsidP="0037324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EE52C3">
        <w:rPr>
          <w:rFonts w:ascii="Times New Roman" w:eastAsia="Times New Roman" w:hAnsi="Times New Roman" w:cs="Times New Roman"/>
          <w:color w:val="000000"/>
          <w:sz w:val="28"/>
          <w:szCs w:val="28"/>
        </w:rPr>
        <w:t>Как раньше не сможешь, любя,</w:t>
      </w:r>
    </w:p>
    <w:p w:rsidR="00373245" w:rsidRPr="00EE52C3" w:rsidRDefault="00373245" w:rsidP="0037324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EE52C3">
        <w:rPr>
          <w:rFonts w:ascii="Times New Roman" w:eastAsia="Times New Roman" w:hAnsi="Times New Roman" w:cs="Times New Roman"/>
          <w:color w:val="000000"/>
          <w:sz w:val="28"/>
          <w:szCs w:val="28"/>
        </w:rPr>
        <w:t>В угол поставить меня.</w:t>
      </w:r>
    </w:p>
    <w:p w:rsidR="00373245" w:rsidRPr="00EE52C3" w:rsidRDefault="00373245" w:rsidP="0037324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73245" w:rsidRPr="00EE52C3" w:rsidRDefault="00101F5F" w:rsidP="0037324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EE52C3">
        <w:rPr>
          <w:rFonts w:ascii="Times New Roman" w:eastAsia="Times New Roman" w:hAnsi="Times New Roman" w:cs="Times New Roman"/>
          <w:color w:val="000000"/>
          <w:sz w:val="28"/>
          <w:szCs w:val="28"/>
        </w:rPr>
        <w:t>Ваня</w:t>
      </w:r>
      <w:r w:rsidR="00327D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</w:t>
      </w:r>
      <w:r w:rsidR="00373245" w:rsidRPr="00EE52C3">
        <w:rPr>
          <w:rFonts w:ascii="Times New Roman" w:eastAsia="Times New Roman" w:hAnsi="Times New Roman" w:cs="Times New Roman"/>
          <w:color w:val="000000"/>
          <w:sz w:val="28"/>
          <w:szCs w:val="28"/>
        </w:rPr>
        <w:t>: Стану я крутым ди-джеем, буду музыку крутить,</w:t>
      </w:r>
    </w:p>
    <w:p w:rsidR="00373245" w:rsidRPr="00EE52C3" w:rsidRDefault="00373245" w:rsidP="0037324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</w:rPr>
      </w:pPr>
      <w:proofErr w:type="spellStart"/>
      <w:r w:rsidRPr="00EE52C3">
        <w:rPr>
          <w:rFonts w:ascii="Times New Roman" w:eastAsia="Times New Roman" w:hAnsi="Times New Roman" w:cs="Times New Roman"/>
          <w:color w:val="000000"/>
          <w:sz w:val="28"/>
          <w:szCs w:val="28"/>
        </w:rPr>
        <w:t>Намиксую</w:t>
      </w:r>
      <w:proofErr w:type="spellEnd"/>
      <w:r w:rsidRPr="00EE5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новой темы, чтоб народ весь заводить.</w:t>
      </w:r>
    </w:p>
    <w:p w:rsidR="00373245" w:rsidRPr="00EE52C3" w:rsidRDefault="00373245" w:rsidP="0037324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EE5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Колей Басковым запишем </w:t>
      </w:r>
      <w:proofErr w:type="gramStart"/>
      <w:r w:rsidRPr="00EE52C3">
        <w:rPr>
          <w:rFonts w:ascii="Times New Roman" w:eastAsia="Times New Roman" w:hAnsi="Times New Roman" w:cs="Times New Roman"/>
          <w:color w:val="000000"/>
          <w:sz w:val="28"/>
          <w:szCs w:val="28"/>
        </w:rPr>
        <w:t>танцевальный</w:t>
      </w:r>
      <w:proofErr w:type="gramEnd"/>
      <w:r w:rsidRPr="00EE5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суперхит.</w:t>
      </w:r>
    </w:p>
    <w:p w:rsidR="00373245" w:rsidRPr="00EE52C3" w:rsidRDefault="00373245" w:rsidP="0037324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EE52C3">
        <w:rPr>
          <w:rFonts w:ascii="Times New Roman" w:eastAsia="Times New Roman" w:hAnsi="Times New Roman" w:cs="Times New Roman"/>
          <w:color w:val="000000"/>
          <w:sz w:val="28"/>
          <w:szCs w:val="28"/>
        </w:rPr>
        <w:t>Обо мне весь мир услышит, вся страна заговорит.</w:t>
      </w:r>
    </w:p>
    <w:p w:rsidR="00373245" w:rsidRPr="00EE52C3" w:rsidRDefault="00373245" w:rsidP="0037324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73245" w:rsidRPr="00EE52C3" w:rsidRDefault="00101F5F" w:rsidP="0037324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EE52C3">
        <w:rPr>
          <w:rFonts w:ascii="Times New Roman" w:eastAsia="Times New Roman" w:hAnsi="Times New Roman" w:cs="Times New Roman"/>
          <w:color w:val="000000"/>
          <w:sz w:val="28"/>
          <w:szCs w:val="28"/>
        </w:rPr>
        <w:t>Вика</w:t>
      </w:r>
      <w:r w:rsidR="00327D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6</w:t>
      </w:r>
      <w:r w:rsidR="00373245" w:rsidRPr="00EE52C3">
        <w:rPr>
          <w:rFonts w:ascii="Times New Roman" w:eastAsia="Times New Roman" w:hAnsi="Times New Roman" w:cs="Times New Roman"/>
          <w:color w:val="000000"/>
          <w:sz w:val="28"/>
          <w:szCs w:val="28"/>
        </w:rPr>
        <w:t>: Интересует вас ребята,</w:t>
      </w:r>
    </w:p>
    <w:p w:rsidR="00373245" w:rsidRPr="00EE52C3" w:rsidRDefault="00373245" w:rsidP="0037324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EE52C3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 слава и зарплата.</w:t>
      </w:r>
    </w:p>
    <w:p w:rsidR="00373245" w:rsidRPr="00EE52C3" w:rsidRDefault="00373245" w:rsidP="0037324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EE52C3">
        <w:rPr>
          <w:rFonts w:ascii="Times New Roman" w:eastAsia="Times New Roman" w:hAnsi="Times New Roman" w:cs="Times New Roman"/>
          <w:color w:val="000000"/>
          <w:sz w:val="28"/>
          <w:szCs w:val="28"/>
        </w:rPr>
        <w:t>А у меня своя мечта,</w:t>
      </w:r>
    </w:p>
    <w:p w:rsidR="00373245" w:rsidRPr="00EE52C3" w:rsidRDefault="00373245" w:rsidP="0037324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EE52C3">
        <w:rPr>
          <w:rFonts w:ascii="Times New Roman" w:eastAsia="Times New Roman" w:hAnsi="Times New Roman" w:cs="Times New Roman"/>
          <w:color w:val="000000"/>
          <w:sz w:val="28"/>
          <w:szCs w:val="28"/>
        </w:rPr>
        <w:t>В ней простая красота</w:t>
      </w:r>
    </w:p>
    <w:p w:rsidR="00373245" w:rsidRPr="00EE52C3" w:rsidRDefault="00373245" w:rsidP="0037324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EE52C3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Педагогом буду я.</w:t>
      </w:r>
    </w:p>
    <w:p w:rsidR="00373245" w:rsidRPr="00EE52C3" w:rsidRDefault="00373245" w:rsidP="0037324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EE52C3">
        <w:rPr>
          <w:rFonts w:ascii="Times New Roman" w:eastAsia="Times New Roman" w:hAnsi="Times New Roman" w:cs="Times New Roman"/>
          <w:color w:val="000000"/>
          <w:sz w:val="28"/>
          <w:szCs w:val="28"/>
        </w:rPr>
        <w:t>Пусть все удивляются,</w:t>
      </w:r>
    </w:p>
    <w:p w:rsidR="00373245" w:rsidRPr="00EE52C3" w:rsidRDefault="00373245" w:rsidP="0037324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EE52C3">
        <w:rPr>
          <w:rFonts w:ascii="Times New Roman" w:eastAsia="Times New Roman" w:hAnsi="Times New Roman" w:cs="Times New Roman"/>
          <w:color w:val="000000"/>
          <w:sz w:val="28"/>
          <w:szCs w:val="28"/>
        </w:rPr>
        <w:t>Ведь с детсада и со школы</w:t>
      </w:r>
    </w:p>
    <w:p w:rsidR="00373245" w:rsidRPr="00EE52C3" w:rsidRDefault="00373245" w:rsidP="0037324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EE52C3">
        <w:rPr>
          <w:rFonts w:ascii="Times New Roman" w:eastAsia="Times New Roman" w:hAnsi="Times New Roman" w:cs="Times New Roman"/>
          <w:color w:val="000000"/>
          <w:sz w:val="28"/>
          <w:szCs w:val="28"/>
        </w:rPr>
        <w:t>Всё и начинается.</w:t>
      </w:r>
    </w:p>
    <w:p w:rsidR="00373245" w:rsidRPr="00EE52C3" w:rsidRDefault="00373245" w:rsidP="0037324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EE52C3">
        <w:rPr>
          <w:rFonts w:ascii="Times New Roman" w:eastAsia="Times New Roman" w:hAnsi="Times New Roman" w:cs="Times New Roman"/>
          <w:color w:val="000000"/>
          <w:sz w:val="28"/>
          <w:szCs w:val="28"/>
        </w:rPr>
        <w:t>Я буду воспитателем, и этому я рада.</w:t>
      </w:r>
    </w:p>
    <w:p w:rsidR="00373245" w:rsidRPr="00EE52C3" w:rsidRDefault="00373245" w:rsidP="0037324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EE52C3">
        <w:rPr>
          <w:rFonts w:ascii="Times New Roman" w:eastAsia="Times New Roman" w:hAnsi="Times New Roman" w:cs="Times New Roman"/>
          <w:color w:val="000000"/>
          <w:sz w:val="28"/>
          <w:szCs w:val="28"/>
        </w:rPr>
        <w:t>Поверьте, это для меня высшая награда!</w:t>
      </w:r>
    </w:p>
    <w:p w:rsidR="00373245" w:rsidRPr="00EE52C3" w:rsidRDefault="00373245" w:rsidP="0037324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EE52C3">
        <w:rPr>
          <w:rFonts w:ascii="Times New Roman" w:eastAsia="Times New Roman" w:hAnsi="Times New Roman" w:cs="Times New Roman"/>
          <w:color w:val="000000"/>
          <w:sz w:val="28"/>
          <w:szCs w:val="28"/>
        </w:rPr>
        <w:t>Малышами в сад приходят и артистка, и банкир.</w:t>
      </w:r>
    </w:p>
    <w:p w:rsidR="00373245" w:rsidRPr="00EE52C3" w:rsidRDefault="00373245" w:rsidP="00373245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EE52C3">
        <w:rPr>
          <w:rFonts w:ascii="Times New Roman" w:eastAsia="Times New Roman" w:hAnsi="Times New Roman" w:cs="Times New Roman"/>
          <w:color w:val="000000"/>
          <w:sz w:val="28"/>
          <w:szCs w:val="28"/>
        </w:rPr>
        <w:t>А потом себя находят, чтобы покорить весь мир.</w:t>
      </w:r>
    </w:p>
    <w:p w:rsidR="00373245" w:rsidRDefault="00373245" w:rsidP="00373245">
      <w:pPr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8E4FED" w:rsidRPr="00373245" w:rsidRDefault="005F73EE" w:rsidP="00373245">
      <w:pPr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571FBA">
        <w:rPr>
          <w:rFonts w:ascii="Times New Roman" w:eastAsia="Times New Roman" w:hAnsi="Times New Roman" w:cs="Times New Roman"/>
          <w:sz w:val="36"/>
          <w:szCs w:val="36"/>
        </w:rPr>
        <w:t>&amp;</w:t>
      </w:r>
      <w:r w:rsidR="00101F5F">
        <w:rPr>
          <w:rFonts w:ascii="Times New Roman" w:eastAsia="Times New Roman" w:hAnsi="Times New Roman" w:cs="Times New Roman"/>
          <w:sz w:val="36"/>
          <w:szCs w:val="36"/>
        </w:rPr>
        <w:t xml:space="preserve"> 18</w:t>
      </w:r>
    </w:p>
    <w:p w:rsidR="008E4FED" w:rsidRPr="00571FBA" w:rsidRDefault="008E4FED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i/>
          <w:sz w:val="28"/>
          <w:szCs w:val="28"/>
        </w:rPr>
      </w:pPr>
      <w:r w:rsidRPr="00571FBA">
        <w:rPr>
          <w:b/>
          <w:sz w:val="28"/>
          <w:szCs w:val="28"/>
        </w:rPr>
        <w:t>Вед</w:t>
      </w:r>
      <w:proofErr w:type="gramStart"/>
      <w:r w:rsidR="005F73EE" w:rsidRPr="00571FBA">
        <w:rPr>
          <w:b/>
          <w:sz w:val="28"/>
          <w:szCs w:val="28"/>
        </w:rPr>
        <w:t>1</w:t>
      </w:r>
      <w:proofErr w:type="gramEnd"/>
      <w:r w:rsidRPr="00571FBA">
        <w:rPr>
          <w:b/>
          <w:sz w:val="28"/>
          <w:szCs w:val="28"/>
        </w:rPr>
        <w:t>:</w:t>
      </w:r>
      <w:r w:rsidRPr="00571FBA">
        <w:rPr>
          <w:sz w:val="28"/>
          <w:szCs w:val="28"/>
        </w:rPr>
        <w:t xml:space="preserve"> Как вы думаете, что делает ребенок в детском саду? </w:t>
      </w:r>
      <w:r w:rsidRPr="00571FBA">
        <w:rPr>
          <w:i/>
          <w:sz w:val="28"/>
          <w:szCs w:val="28"/>
        </w:rPr>
        <w:t>Ответы зрителей</w:t>
      </w:r>
    </w:p>
    <w:p w:rsidR="008E4FED" w:rsidRPr="00571FBA" w:rsidRDefault="008E4FED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571FBA">
        <w:rPr>
          <w:b/>
          <w:sz w:val="28"/>
          <w:szCs w:val="28"/>
        </w:rPr>
        <w:t>Вед</w:t>
      </w:r>
      <w:proofErr w:type="gramStart"/>
      <w:r w:rsidR="005F73EE" w:rsidRPr="00571FBA">
        <w:rPr>
          <w:b/>
          <w:sz w:val="28"/>
          <w:szCs w:val="28"/>
        </w:rPr>
        <w:t>2</w:t>
      </w:r>
      <w:proofErr w:type="gramEnd"/>
      <w:r w:rsidRPr="00571FBA">
        <w:rPr>
          <w:b/>
          <w:sz w:val="28"/>
          <w:szCs w:val="28"/>
        </w:rPr>
        <w:t xml:space="preserve">: </w:t>
      </w:r>
      <w:r w:rsidRPr="00571FBA">
        <w:rPr>
          <w:sz w:val="28"/>
          <w:szCs w:val="28"/>
        </w:rPr>
        <w:t>А вот и не угадали. Ответ на этот вопрос даст Артем.</w:t>
      </w:r>
    </w:p>
    <w:p w:rsidR="008E4FED" w:rsidRDefault="008E4FED" w:rsidP="0037324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i/>
          <w:sz w:val="28"/>
          <w:szCs w:val="28"/>
        </w:rPr>
      </w:pPr>
      <w:r w:rsidRPr="00571FBA">
        <w:rPr>
          <w:i/>
          <w:sz w:val="28"/>
          <w:szCs w:val="28"/>
        </w:rPr>
        <w:t>Стих «Работаю ребенком»</w:t>
      </w:r>
    </w:p>
    <w:p w:rsidR="00571FBA" w:rsidRPr="00FB2519" w:rsidRDefault="00571FBA" w:rsidP="00373245">
      <w:pPr>
        <w:shd w:val="clear" w:color="auto" w:fill="FFFFFF"/>
        <w:spacing w:after="0" w:line="360" w:lineRule="auto"/>
        <w:ind w:left="300"/>
        <w:outlineLvl w:val="0"/>
        <w:rPr>
          <w:rFonts w:ascii="Times New Roman CYR" w:eastAsia="Times New Roman" w:hAnsi="Times New Roman CYR" w:cs="Times New Roman CYR"/>
          <w:b/>
          <w:bCs/>
          <w:kern w:val="36"/>
          <w:sz w:val="28"/>
          <w:szCs w:val="28"/>
        </w:rPr>
      </w:pPr>
      <w:r w:rsidRPr="00FB2519">
        <w:rPr>
          <w:rFonts w:ascii="Times New Roman CYR" w:eastAsia="Times New Roman" w:hAnsi="Times New Roman CYR" w:cs="Times New Roman CYR"/>
          <w:b/>
          <w:bCs/>
          <w:kern w:val="36"/>
          <w:sz w:val="28"/>
          <w:szCs w:val="28"/>
        </w:rPr>
        <w:lastRenderedPageBreak/>
        <w:t>Работаю ребенком</w:t>
      </w:r>
    </w:p>
    <w:p w:rsidR="00571FBA" w:rsidRPr="00FB2519" w:rsidRDefault="00571FBA" w:rsidP="00373245">
      <w:pPr>
        <w:shd w:val="clear" w:color="auto" w:fill="FFFFFF"/>
        <w:spacing w:after="0" w:line="360" w:lineRule="auto"/>
        <w:textAlignment w:val="baseline"/>
        <w:rPr>
          <w:rFonts w:ascii="Times New Roman CYR" w:eastAsia="Times New Roman" w:hAnsi="Times New Roman CYR" w:cs="Times New Roman CYR"/>
          <w:sz w:val="28"/>
          <w:szCs w:val="28"/>
        </w:rPr>
      </w:pPr>
      <w:r w:rsidRPr="00FB2519">
        <w:rPr>
          <w:rFonts w:ascii="Times New Roman CYR" w:eastAsia="Times New Roman" w:hAnsi="Times New Roman CYR" w:cs="Times New Roman CYR"/>
          <w:sz w:val="28"/>
          <w:szCs w:val="28"/>
        </w:rPr>
        <w:t>Я встану, маму разбужу.</w:t>
      </w:r>
      <w:r w:rsidRPr="00FB2519">
        <w:rPr>
          <w:rFonts w:ascii="Times New Roman CYR" w:eastAsia="Times New Roman" w:hAnsi="Times New Roman CYR" w:cs="Times New Roman CYR"/>
          <w:sz w:val="28"/>
          <w:szCs w:val="28"/>
        </w:rPr>
        <w:br/>
        <w:t>Надену сам штанишки.</w:t>
      </w:r>
      <w:r w:rsidRPr="00FB2519">
        <w:rPr>
          <w:rFonts w:ascii="Times New Roman CYR" w:eastAsia="Times New Roman" w:hAnsi="Times New Roman CYR" w:cs="Times New Roman CYR"/>
          <w:sz w:val="28"/>
          <w:szCs w:val="28"/>
        </w:rPr>
        <w:br/>
        <w:t>Умоюсь сам. И чай попью,</w:t>
      </w:r>
      <w:r w:rsidRPr="00FB2519">
        <w:rPr>
          <w:rFonts w:ascii="Times New Roman CYR" w:eastAsia="Times New Roman" w:hAnsi="Times New Roman CYR" w:cs="Times New Roman CYR"/>
          <w:sz w:val="28"/>
          <w:szCs w:val="28"/>
        </w:rPr>
        <w:br/>
        <w:t>И не забуду книжку.</w:t>
      </w:r>
      <w:r w:rsidRPr="00FB2519">
        <w:rPr>
          <w:rFonts w:ascii="Times New Roman CYR" w:eastAsia="Times New Roman" w:hAnsi="Times New Roman CYR" w:cs="Times New Roman CYR"/>
          <w:sz w:val="28"/>
          <w:szCs w:val="28"/>
        </w:rPr>
        <w:br/>
      </w:r>
      <w:r w:rsidRPr="00FB2519">
        <w:rPr>
          <w:rFonts w:ascii="Times New Roman CYR" w:eastAsia="Times New Roman" w:hAnsi="Times New Roman CYR" w:cs="Times New Roman CYR"/>
          <w:sz w:val="28"/>
          <w:szCs w:val="28"/>
        </w:rPr>
        <w:br/>
        <w:t>Меня работа уже ждет.</w:t>
      </w:r>
      <w:r w:rsidRPr="00FB2519">
        <w:rPr>
          <w:rFonts w:ascii="Times New Roman CYR" w:eastAsia="Times New Roman" w:hAnsi="Times New Roman CYR" w:cs="Times New Roman CYR"/>
          <w:sz w:val="28"/>
          <w:szCs w:val="28"/>
        </w:rPr>
        <w:br/>
        <w:t>Я должен потрудиться!</w:t>
      </w:r>
      <w:r w:rsidRPr="00FB2519">
        <w:rPr>
          <w:rFonts w:ascii="Times New Roman CYR" w:eastAsia="Times New Roman" w:hAnsi="Times New Roman CYR" w:cs="Times New Roman CYR"/>
          <w:sz w:val="28"/>
          <w:szCs w:val="28"/>
        </w:rPr>
        <w:br/>
        <w:t>Покушать кашку, погулять,</w:t>
      </w:r>
      <w:r w:rsidRPr="00FB2519">
        <w:rPr>
          <w:rFonts w:ascii="Times New Roman CYR" w:eastAsia="Times New Roman" w:hAnsi="Times New Roman CYR" w:cs="Times New Roman CYR"/>
          <w:sz w:val="28"/>
          <w:szCs w:val="28"/>
        </w:rPr>
        <w:br/>
        <w:t>Поспать, повеселится!</w:t>
      </w:r>
      <w:r w:rsidRPr="00FB2519">
        <w:rPr>
          <w:rFonts w:ascii="Times New Roman CYR" w:eastAsia="Times New Roman" w:hAnsi="Times New Roman CYR" w:cs="Times New Roman CYR"/>
          <w:sz w:val="28"/>
          <w:szCs w:val="28"/>
        </w:rPr>
        <w:br/>
      </w:r>
      <w:r w:rsidRPr="00FB2519">
        <w:rPr>
          <w:rFonts w:ascii="Times New Roman CYR" w:eastAsia="Times New Roman" w:hAnsi="Times New Roman CYR" w:cs="Times New Roman CYR"/>
          <w:sz w:val="28"/>
          <w:szCs w:val="28"/>
        </w:rPr>
        <w:br/>
        <w:t>Я на работе целый день</w:t>
      </w:r>
      <w:proofErr w:type="gramStart"/>
      <w:r w:rsidRPr="00FB2519">
        <w:rPr>
          <w:rFonts w:ascii="Times New Roman CYR" w:eastAsia="Times New Roman" w:hAnsi="Times New Roman CYR" w:cs="Times New Roman CYR"/>
          <w:sz w:val="28"/>
          <w:szCs w:val="28"/>
        </w:rPr>
        <w:br/>
        <w:t>П</w:t>
      </w:r>
      <w:proofErr w:type="gramEnd"/>
      <w:r w:rsidRPr="00FB2519">
        <w:rPr>
          <w:rFonts w:ascii="Times New Roman CYR" w:eastAsia="Times New Roman" w:hAnsi="Times New Roman CYR" w:cs="Times New Roman CYR"/>
          <w:sz w:val="28"/>
          <w:szCs w:val="28"/>
        </w:rPr>
        <w:t>ою, леплю, танцую.</w:t>
      </w:r>
      <w:r w:rsidRPr="00FB2519">
        <w:rPr>
          <w:rFonts w:ascii="Times New Roman CYR" w:eastAsia="Times New Roman" w:hAnsi="Times New Roman CYR" w:cs="Times New Roman CYR"/>
          <w:sz w:val="28"/>
          <w:szCs w:val="28"/>
        </w:rPr>
        <w:br/>
        <w:t>Потом попью, опять поем</w:t>
      </w:r>
      <w:proofErr w:type="gramStart"/>
      <w:r w:rsidRPr="00FB2519">
        <w:rPr>
          <w:rFonts w:ascii="Times New Roman CYR" w:eastAsia="Times New Roman" w:hAnsi="Times New Roman CYR" w:cs="Times New Roman CYR"/>
          <w:sz w:val="28"/>
          <w:szCs w:val="28"/>
        </w:rPr>
        <w:br/>
        <w:t>И</w:t>
      </w:r>
      <w:proofErr w:type="gramEnd"/>
      <w:r w:rsidRPr="00FB2519">
        <w:rPr>
          <w:rFonts w:ascii="Times New Roman CYR" w:eastAsia="Times New Roman" w:hAnsi="Times New Roman CYR" w:cs="Times New Roman CYR"/>
          <w:sz w:val="28"/>
          <w:szCs w:val="28"/>
        </w:rPr>
        <w:t xml:space="preserve"> букву нарисую.</w:t>
      </w:r>
      <w:r w:rsidRPr="00FB2519">
        <w:rPr>
          <w:rFonts w:ascii="Times New Roman CYR" w:eastAsia="Times New Roman" w:hAnsi="Times New Roman CYR" w:cs="Times New Roman CYR"/>
          <w:sz w:val="28"/>
          <w:szCs w:val="28"/>
        </w:rPr>
        <w:br/>
      </w:r>
      <w:r w:rsidRPr="00FB2519">
        <w:rPr>
          <w:rFonts w:ascii="Times New Roman CYR" w:eastAsia="Times New Roman" w:hAnsi="Times New Roman CYR" w:cs="Times New Roman CYR"/>
          <w:sz w:val="28"/>
          <w:szCs w:val="28"/>
        </w:rPr>
        <w:br/>
        <w:t>А если спросите меня,</w:t>
      </w:r>
      <w:r w:rsidRPr="00FB2519">
        <w:rPr>
          <w:rFonts w:ascii="Times New Roman CYR" w:eastAsia="Times New Roman" w:hAnsi="Times New Roman CYR" w:cs="Times New Roman CYR"/>
          <w:sz w:val="28"/>
          <w:szCs w:val="28"/>
        </w:rPr>
        <w:br/>
        <w:t>Отвечу очень громко:</w:t>
      </w:r>
      <w:r w:rsidRPr="00FB2519">
        <w:rPr>
          <w:rFonts w:ascii="Times New Roman CYR" w:eastAsia="Times New Roman" w:hAnsi="Times New Roman CYR" w:cs="Times New Roman CYR"/>
          <w:sz w:val="28"/>
          <w:szCs w:val="28"/>
        </w:rPr>
        <w:br/>
        <w:t>«Я в садике, я в садике</w:t>
      </w:r>
      <w:proofErr w:type="gramStart"/>
      <w:r w:rsidRPr="00FB2519">
        <w:rPr>
          <w:rFonts w:ascii="Times New Roman CYR" w:eastAsia="Times New Roman" w:hAnsi="Times New Roman CYR" w:cs="Times New Roman CYR"/>
          <w:sz w:val="28"/>
          <w:szCs w:val="28"/>
        </w:rPr>
        <w:br/>
        <w:t>Р</w:t>
      </w:r>
      <w:proofErr w:type="gramEnd"/>
      <w:r w:rsidRPr="00FB2519">
        <w:rPr>
          <w:rFonts w:ascii="Times New Roman CYR" w:eastAsia="Times New Roman" w:hAnsi="Times New Roman CYR" w:cs="Times New Roman CYR"/>
          <w:sz w:val="28"/>
          <w:szCs w:val="28"/>
        </w:rPr>
        <w:t>аботаю ребенком!»</w:t>
      </w:r>
    </w:p>
    <w:p w:rsidR="00571FBA" w:rsidRPr="00101F5F" w:rsidRDefault="00101F5F" w:rsidP="00101F5F">
      <w:pPr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571FBA">
        <w:rPr>
          <w:rFonts w:ascii="Times New Roman" w:eastAsia="Times New Roman" w:hAnsi="Times New Roman" w:cs="Times New Roman"/>
          <w:sz w:val="36"/>
          <w:szCs w:val="36"/>
        </w:rPr>
        <w:t>&amp;</w:t>
      </w:r>
      <w:r w:rsidR="00FB2519">
        <w:rPr>
          <w:rFonts w:ascii="Times New Roman" w:eastAsia="Times New Roman" w:hAnsi="Times New Roman" w:cs="Times New Roman"/>
          <w:sz w:val="36"/>
          <w:szCs w:val="36"/>
        </w:rPr>
        <w:t xml:space="preserve"> 19</w:t>
      </w:r>
    </w:p>
    <w:p w:rsidR="005F73EE" w:rsidRDefault="005F73EE" w:rsidP="0037324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i/>
          <w:sz w:val="28"/>
          <w:szCs w:val="28"/>
        </w:rPr>
      </w:pPr>
      <w:r w:rsidRPr="00571FBA">
        <w:rPr>
          <w:i/>
          <w:sz w:val="28"/>
          <w:szCs w:val="28"/>
        </w:rPr>
        <w:t xml:space="preserve">Стих «Наш садик» </w:t>
      </w:r>
      <w:proofErr w:type="spellStart"/>
      <w:r w:rsidRPr="00571FBA">
        <w:rPr>
          <w:i/>
          <w:sz w:val="28"/>
          <w:szCs w:val="28"/>
        </w:rPr>
        <w:t>Маланина</w:t>
      </w:r>
      <w:proofErr w:type="spellEnd"/>
      <w:r w:rsidRPr="00571FBA">
        <w:rPr>
          <w:i/>
          <w:sz w:val="28"/>
          <w:szCs w:val="28"/>
        </w:rPr>
        <w:t xml:space="preserve"> Е.В.</w:t>
      </w:r>
    </w:p>
    <w:p w:rsidR="00FB2519" w:rsidRPr="00FB2519" w:rsidRDefault="00FB2519" w:rsidP="00FB2519">
      <w:pPr>
        <w:rPr>
          <w:rFonts w:ascii="Times New Roman" w:hAnsi="Times New Roman" w:cs="Times New Roman"/>
          <w:iCs/>
          <w:sz w:val="28"/>
          <w:szCs w:val="28"/>
          <w:shd w:val="clear" w:color="auto" w:fill="CBE7F1"/>
        </w:rPr>
      </w:pPr>
      <w:r w:rsidRPr="00FB2519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>Мне нужно что-то сказать,</w:t>
      </w:r>
      <w:r w:rsidRPr="00FB2519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br/>
        <w:t>Только слов я сейчас не найду.</w:t>
      </w:r>
      <w:r w:rsidRPr="00FB2519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br/>
        <w:t>Рада всем сердцем, что я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>,</w:t>
      </w:r>
      <w:r w:rsidRPr="00FB2519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br/>
        <w:t>В этот садик ребенка вожу.</w:t>
      </w:r>
      <w:r w:rsidRPr="00FB2519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br/>
        <w:t>Нелегко вам детей-шалунишек растить.</w:t>
      </w:r>
      <w:r w:rsidRPr="00FB2519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br/>
        <w:t>Нелегко быть спокойными, добрыми быть.</w:t>
      </w:r>
      <w:r w:rsidRPr="00FB2519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br/>
        <w:t>Но всегда дети с радостью в садик бегут,</w:t>
      </w:r>
      <w:r w:rsidRPr="00FB2519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br/>
        <w:t>И поэтому искренне мы</w:t>
      </w:r>
      <w:r w:rsidRPr="00FB2519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br/>
        <w:t>Уважаем нелегкий ваш труд!</w:t>
      </w:r>
      <w:r w:rsidRPr="00FB2519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br/>
        <w:t>Вам пожелаем добра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>,</w:t>
      </w:r>
      <w:r w:rsidRPr="00FB2519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br/>
        <w:t>И сердечной и чистой любви!</w:t>
      </w:r>
      <w:r w:rsidRPr="00FB2519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br/>
      </w:r>
      <w:r w:rsidRPr="00FB2519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lastRenderedPageBreak/>
        <w:t>Пусть все родители вас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>,</w:t>
      </w:r>
      <w:r w:rsidRPr="00FB2519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br/>
        <w:t>Уважают и ценят, как мы!</w:t>
      </w:r>
      <w:r w:rsidRPr="00FB2519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br/>
        <w:t>Марку держите свою!</w:t>
      </w:r>
      <w:r w:rsidRPr="00FB2519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br/>
        <w:t>Пусть про садик народ говорит:</w:t>
      </w:r>
      <w:r w:rsidRPr="00FB2519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br/>
        <w:t>«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>Ромашка</w:t>
      </w:r>
      <w:r w:rsidRPr="00FB2519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>» наша всегда</w:t>
      </w:r>
      <w:proofErr w:type="gramStart"/>
      <w:r w:rsidRPr="00FB2519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br/>
        <w:t>В</w:t>
      </w:r>
      <w:proofErr w:type="gramEnd"/>
      <w:r w:rsidRPr="00FB2519">
        <w:rPr>
          <w:rFonts w:ascii="Times New Roman" w:hAnsi="Times New Roman" w:cs="Times New Roman"/>
          <w:iCs/>
          <w:sz w:val="28"/>
          <w:szCs w:val="28"/>
          <w:shd w:val="clear" w:color="auto" w:fill="FFFFFF" w:themeFill="background1"/>
        </w:rPr>
        <w:t>сех согреет, теплом одарит</w:t>
      </w:r>
      <w:r w:rsidRPr="00FB2519">
        <w:rPr>
          <w:rFonts w:ascii="Times New Roman" w:hAnsi="Times New Roman" w:cs="Times New Roman"/>
          <w:iCs/>
          <w:sz w:val="28"/>
          <w:szCs w:val="28"/>
          <w:shd w:val="clear" w:color="auto" w:fill="CBE7F1"/>
        </w:rPr>
        <w:t>!</w:t>
      </w:r>
    </w:p>
    <w:p w:rsidR="00FB2519" w:rsidRPr="00FB2519" w:rsidRDefault="00FB2519" w:rsidP="00FB2519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5F73EE" w:rsidRPr="00571FBA" w:rsidRDefault="005F73EE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571FBA">
        <w:rPr>
          <w:b/>
          <w:sz w:val="28"/>
          <w:szCs w:val="28"/>
        </w:rPr>
        <w:t xml:space="preserve">Вед 1: </w:t>
      </w:r>
      <w:r w:rsidRPr="00571FBA">
        <w:rPr>
          <w:sz w:val="28"/>
          <w:szCs w:val="28"/>
        </w:rPr>
        <w:t>На сцену приглашается танцевальный коллектив «</w:t>
      </w:r>
      <w:proofErr w:type="spellStart"/>
      <w:r w:rsidRPr="00571FBA">
        <w:rPr>
          <w:sz w:val="28"/>
          <w:szCs w:val="28"/>
        </w:rPr>
        <w:t>Топотушки</w:t>
      </w:r>
      <w:proofErr w:type="spellEnd"/>
      <w:r w:rsidRPr="00571FBA">
        <w:rPr>
          <w:sz w:val="28"/>
          <w:szCs w:val="28"/>
        </w:rPr>
        <w:t>»</w:t>
      </w:r>
    </w:p>
    <w:p w:rsidR="005F73EE" w:rsidRPr="00571FBA" w:rsidRDefault="005F73EE" w:rsidP="0037324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i/>
          <w:sz w:val="28"/>
          <w:szCs w:val="28"/>
        </w:rPr>
      </w:pPr>
      <w:r w:rsidRPr="00571FBA">
        <w:rPr>
          <w:i/>
          <w:sz w:val="28"/>
          <w:szCs w:val="28"/>
        </w:rPr>
        <w:t>Танец «Раз, ладошка…»</w:t>
      </w:r>
    </w:p>
    <w:p w:rsidR="00373245" w:rsidRPr="00373245" w:rsidRDefault="005F73EE" w:rsidP="007F7E6B">
      <w:pPr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571FBA">
        <w:rPr>
          <w:rFonts w:ascii="Times New Roman" w:eastAsia="Times New Roman" w:hAnsi="Times New Roman" w:cs="Times New Roman"/>
          <w:sz w:val="36"/>
          <w:szCs w:val="36"/>
        </w:rPr>
        <w:t>&amp;</w:t>
      </w:r>
      <w:r w:rsidR="007F7E6B">
        <w:rPr>
          <w:rFonts w:ascii="Times New Roman" w:eastAsia="Times New Roman" w:hAnsi="Times New Roman" w:cs="Times New Roman"/>
          <w:sz w:val="36"/>
          <w:szCs w:val="36"/>
        </w:rPr>
        <w:t xml:space="preserve"> 20</w:t>
      </w:r>
    </w:p>
    <w:p w:rsidR="005F73EE" w:rsidRPr="00571FBA" w:rsidRDefault="005F73EE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571FBA">
        <w:rPr>
          <w:sz w:val="28"/>
          <w:szCs w:val="28"/>
        </w:rPr>
        <w:t>  </w:t>
      </w:r>
      <w:r w:rsidRPr="00571FBA">
        <w:rPr>
          <w:b/>
          <w:bCs/>
          <w:i/>
          <w:iCs/>
          <w:sz w:val="28"/>
          <w:szCs w:val="28"/>
        </w:rPr>
        <w:t>Ведущая</w:t>
      </w:r>
      <w:proofErr w:type="gramStart"/>
      <w:r w:rsidRPr="00571FBA">
        <w:rPr>
          <w:b/>
          <w:bCs/>
          <w:i/>
          <w:iCs/>
          <w:sz w:val="28"/>
          <w:szCs w:val="28"/>
        </w:rPr>
        <w:t>2</w:t>
      </w:r>
      <w:proofErr w:type="gramEnd"/>
      <w:r w:rsidRPr="00571FBA">
        <w:rPr>
          <w:sz w:val="28"/>
          <w:szCs w:val="28"/>
        </w:rPr>
        <w:t>:   Спасибо всем за творчество и труд,  </w:t>
      </w:r>
    </w:p>
    <w:p w:rsidR="005F73EE" w:rsidRPr="00571FBA" w:rsidRDefault="005F73EE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571FBA">
        <w:rPr>
          <w:sz w:val="28"/>
          <w:szCs w:val="28"/>
        </w:rPr>
        <w:t>                   За все, что вы сыграли, спели, сшили.  </w:t>
      </w:r>
    </w:p>
    <w:p w:rsidR="005F73EE" w:rsidRPr="00571FBA" w:rsidRDefault="005F73EE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571FBA">
        <w:rPr>
          <w:sz w:val="28"/>
          <w:szCs w:val="28"/>
        </w:rPr>
        <w:t>                  А то, что в души детские вложили,</w:t>
      </w:r>
    </w:p>
    <w:p w:rsidR="005F73EE" w:rsidRPr="00571FBA" w:rsidRDefault="005F73EE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571FBA">
        <w:rPr>
          <w:sz w:val="28"/>
          <w:szCs w:val="28"/>
        </w:rPr>
        <w:t>                    Пусть годы и невзгоды не сотрут.</w:t>
      </w:r>
    </w:p>
    <w:p w:rsidR="005F73EE" w:rsidRPr="00571FBA" w:rsidRDefault="005F73EE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571FBA">
        <w:rPr>
          <w:sz w:val="28"/>
          <w:szCs w:val="28"/>
        </w:rPr>
        <w:t>     Пусть будут дни всей Вашей жизни хороши,</w:t>
      </w:r>
    </w:p>
    <w:p w:rsidR="005F73EE" w:rsidRPr="00571FBA" w:rsidRDefault="005F73EE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571FBA">
        <w:rPr>
          <w:sz w:val="28"/>
          <w:szCs w:val="28"/>
        </w:rPr>
        <w:t>                   А в доме будут радость и согласье,</w:t>
      </w:r>
    </w:p>
    <w:p w:rsidR="005F73EE" w:rsidRPr="00571FBA" w:rsidRDefault="005F73EE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571FBA">
        <w:rPr>
          <w:sz w:val="28"/>
          <w:szCs w:val="28"/>
        </w:rPr>
        <w:t>                  И мы желаем Вам от всей души</w:t>
      </w:r>
    </w:p>
    <w:p w:rsidR="005F73EE" w:rsidRPr="00571FBA" w:rsidRDefault="005F73EE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571FBA">
        <w:rPr>
          <w:sz w:val="28"/>
          <w:szCs w:val="28"/>
        </w:rPr>
        <w:t>                   Большого человеческого счастья!</w:t>
      </w:r>
    </w:p>
    <w:p w:rsidR="005F73EE" w:rsidRPr="00571FBA" w:rsidRDefault="005F73EE" w:rsidP="0037324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i/>
          <w:sz w:val="28"/>
          <w:szCs w:val="28"/>
        </w:rPr>
      </w:pPr>
    </w:p>
    <w:p w:rsidR="005F73EE" w:rsidRPr="00571FBA" w:rsidRDefault="005F73EE" w:rsidP="00373245">
      <w:pPr>
        <w:pStyle w:val="a3"/>
        <w:shd w:val="clear" w:color="auto" w:fill="FFFFFF"/>
        <w:spacing w:before="0" w:beforeAutospacing="0" w:after="0" w:afterAutospacing="0" w:line="360" w:lineRule="auto"/>
        <w:ind w:left="720"/>
        <w:rPr>
          <w:sz w:val="28"/>
          <w:szCs w:val="28"/>
        </w:rPr>
      </w:pPr>
      <w:r w:rsidRPr="00571FBA">
        <w:rPr>
          <w:b/>
          <w:sz w:val="28"/>
          <w:szCs w:val="28"/>
        </w:rPr>
        <w:t>Вед 1:</w:t>
      </w:r>
      <w:r w:rsidR="00A04D7A" w:rsidRPr="00571FBA">
        <w:rPr>
          <w:sz w:val="28"/>
          <w:szCs w:val="28"/>
        </w:rPr>
        <w:t xml:space="preserve">Мы надеемся, что такое хорошее настроение, как было у вас сегодня на нашем празднике, будет у вас всегда! </w:t>
      </w:r>
    </w:p>
    <w:p w:rsidR="00571FBA" w:rsidRPr="00571FBA" w:rsidRDefault="005F73EE" w:rsidP="00373245">
      <w:pPr>
        <w:pStyle w:val="a3"/>
        <w:shd w:val="clear" w:color="auto" w:fill="FFFFFF"/>
        <w:spacing w:before="0" w:beforeAutospacing="0" w:after="0" w:afterAutospacing="0" w:line="360" w:lineRule="auto"/>
        <w:ind w:left="720"/>
        <w:rPr>
          <w:sz w:val="28"/>
          <w:szCs w:val="28"/>
        </w:rPr>
      </w:pPr>
      <w:r w:rsidRPr="00571FBA">
        <w:rPr>
          <w:b/>
          <w:sz w:val="28"/>
          <w:szCs w:val="28"/>
        </w:rPr>
        <w:t>Вед 2:</w:t>
      </w:r>
      <w:r w:rsidR="00A04D7A" w:rsidRPr="00571FBA">
        <w:rPr>
          <w:sz w:val="28"/>
          <w:szCs w:val="28"/>
        </w:rPr>
        <w:t>Пусть ваших сердец не </w:t>
      </w:r>
      <w:proofErr w:type="gramStart"/>
      <w:r w:rsidR="00A04D7A" w:rsidRPr="00571FBA">
        <w:rPr>
          <w:sz w:val="28"/>
          <w:szCs w:val="28"/>
        </w:rPr>
        <w:t>коснётся грусть</w:t>
      </w:r>
      <w:proofErr w:type="gramEnd"/>
      <w:r w:rsidR="00A04D7A" w:rsidRPr="00571FBA">
        <w:rPr>
          <w:sz w:val="28"/>
          <w:szCs w:val="28"/>
        </w:rPr>
        <w:t xml:space="preserve"> и печаль. Ничто не омрачит вашу улыбку. </w:t>
      </w:r>
    </w:p>
    <w:p w:rsidR="00A04D7A" w:rsidRPr="00571FBA" w:rsidRDefault="00571FBA" w:rsidP="00373245">
      <w:pPr>
        <w:pStyle w:val="a3"/>
        <w:shd w:val="clear" w:color="auto" w:fill="FFFFFF"/>
        <w:spacing w:before="0" w:beforeAutospacing="0" w:after="0" w:afterAutospacing="0" w:line="360" w:lineRule="auto"/>
        <w:ind w:left="720"/>
        <w:rPr>
          <w:sz w:val="28"/>
          <w:szCs w:val="28"/>
        </w:rPr>
      </w:pPr>
      <w:r w:rsidRPr="00571FBA">
        <w:rPr>
          <w:b/>
          <w:sz w:val="28"/>
          <w:szCs w:val="28"/>
        </w:rPr>
        <w:t>Вед 1:</w:t>
      </w:r>
      <w:r w:rsidR="00A04D7A" w:rsidRPr="00571FBA">
        <w:rPr>
          <w:sz w:val="28"/>
          <w:szCs w:val="28"/>
        </w:rPr>
        <w:t>Будьте счастливы и дарите радость детям. Пусть Ангел-Хранитель будет с вами всегда!</w:t>
      </w:r>
    </w:p>
    <w:p w:rsidR="005F73EE" w:rsidRPr="00571FBA" w:rsidRDefault="005F73EE" w:rsidP="0037324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i/>
          <w:sz w:val="28"/>
          <w:szCs w:val="28"/>
        </w:rPr>
      </w:pPr>
    </w:p>
    <w:p w:rsidR="00A04D7A" w:rsidRPr="00571FBA" w:rsidRDefault="005F73EE" w:rsidP="00373245">
      <w:pPr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571FBA">
        <w:rPr>
          <w:rFonts w:ascii="Times New Roman" w:eastAsia="Times New Roman" w:hAnsi="Times New Roman" w:cs="Times New Roman"/>
          <w:sz w:val="36"/>
          <w:szCs w:val="36"/>
        </w:rPr>
        <w:t>&amp;</w:t>
      </w:r>
      <w:r w:rsidR="007F7E6B">
        <w:rPr>
          <w:rFonts w:ascii="Times New Roman" w:eastAsia="Times New Roman" w:hAnsi="Times New Roman" w:cs="Times New Roman"/>
          <w:sz w:val="36"/>
          <w:szCs w:val="36"/>
        </w:rPr>
        <w:t xml:space="preserve"> 21</w:t>
      </w:r>
    </w:p>
    <w:p w:rsidR="0086780D" w:rsidRPr="00571FBA" w:rsidRDefault="00A04D7A" w:rsidP="00327D2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i/>
          <w:sz w:val="28"/>
          <w:szCs w:val="28"/>
        </w:rPr>
      </w:pPr>
      <w:r w:rsidRPr="00571FBA">
        <w:rPr>
          <w:i/>
          <w:sz w:val="28"/>
          <w:szCs w:val="28"/>
        </w:rPr>
        <w:t>песня на мотив «Течет ручей»-  Климова И.Н.</w:t>
      </w:r>
    </w:p>
    <w:p w:rsidR="00E85710" w:rsidRPr="00571FBA" w:rsidRDefault="00571FBA" w:rsidP="00373245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571FBA">
        <w:rPr>
          <w:b/>
          <w:sz w:val="28"/>
          <w:szCs w:val="28"/>
        </w:rPr>
        <w:t xml:space="preserve">Вед 2: </w:t>
      </w:r>
      <w:r w:rsidR="0086780D" w:rsidRPr="00571FBA">
        <w:rPr>
          <w:sz w:val="28"/>
          <w:szCs w:val="28"/>
        </w:rPr>
        <w:t>С праздником всех поздравляем</w:t>
      </w:r>
      <w:r w:rsidR="00E85710" w:rsidRPr="00571FBA">
        <w:rPr>
          <w:sz w:val="28"/>
          <w:szCs w:val="28"/>
        </w:rPr>
        <w:t xml:space="preserve">, всего доброго </w:t>
      </w:r>
      <w:r w:rsidR="0086780D" w:rsidRPr="00571FBA">
        <w:rPr>
          <w:sz w:val="28"/>
          <w:szCs w:val="28"/>
        </w:rPr>
        <w:t>желаем</w:t>
      </w:r>
      <w:r w:rsidR="00E85710" w:rsidRPr="00571FBA">
        <w:rPr>
          <w:sz w:val="28"/>
          <w:szCs w:val="28"/>
        </w:rPr>
        <w:t>!</w:t>
      </w:r>
    </w:p>
    <w:p w:rsidR="00E85710" w:rsidRPr="00571FBA" w:rsidRDefault="00E85710" w:rsidP="003732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936B0" w:rsidRPr="00327D2D" w:rsidRDefault="007F7E6B" w:rsidP="00327D2D">
      <w:pPr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571FBA">
        <w:rPr>
          <w:rFonts w:ascii="Times New Roman" w:eastAsia="Times New Roman" w:hAnsi="Times New Roman" w:cs="Times New Roman"/>
          <w:sz w:val="36"/>
          <w:szCs w:val="36"/>
        </w:rPr>
        <w:t>&amp;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22</w:t>
      </w:r>
    </w:p>
    <w:sectPr w:rsidR="00B936B0" w:rsidRPr="00327D2D" w:rsidSect="002C76FC">
      <w:headerReference w:type="default" r:id="rId9"/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1FBA" w:rsidRDefault="00571FBA" w:rsidP="00571FBA">
      <w:pPr>
        <w:spacing w:after="0" w:line="240" w:lineRule="auto"/>
      </w:pPr>
      <w:r>
        <w:separator/>
      </w:r>
    </w:p>
  </w:endnote>
  <w:endnote w:type="continuationSeparator" w:id="1">
    <w:p w:rsidR="00571FBA" w:rsidRDefault="00571FBA" w:rsidP="00571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1FBA" w:rsidRDefault="00571FBA" w:rsidP="00571FBA">
      <w:pPr>
        <w:spacing w:after="0" w:line="240" w:lineRule="auto"/>
      </w:pPr>
      <w:r>
        <w:separator/>
      </w:r>
    </w:p>
  </w:footnote>
  <w:footnote w:type="continuationSeparator" w:id="1">
    <w:p w:rsidR="00571FBA" w:rsidRDefault="00571FBA" w:rsidP="00571F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9074806"/>
      <w:docPartObj>
        <w:docPartGallery w:val="Page Numbers (Top of Page)"/>
        <w:docPartUnique/>
      </w:docPartObj>
    </w:sdtPr>
    <w:sdtContent>
      <w:p w:rsidR="00571FBA" w:rsidRDefault="006D334F">
        <w:pPr>
          <w:pStyle w:val="a5"/>
          <w:jc w:val="right"/>
        </w:pPr>
        <w:r>
          <w:fldChar w:fldCharType="begin"/>
        </w:r>
        <w:r w:rsidR="00571FBA">
          <w:instrText>PAGE   \* MERGEFORMAT</w:instrText>
        </w:r>
        <w:r>
          <w:fldChar w:fldCharType="separate"/>
        </w:r>
        <w:r w:rsidR="00B700A4">
          <w:rPr>
            <w:noProof/>
          </w:rPr>
          <w:t>4</w:t>
        </w:r>
        <w:r>
          <w:fldChar w:fldCharType="end"/>
        </w:r>
      </w:p>
    </w:sdtContent>
  </w:sdt>
  <w:p w:rsidR="00571FBA" w:rsidRDefault="00571FB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hybridMultilevel"/>
    <w:tmpl w:val="0000000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hybridMultilevel"/>
    <w:tmpl w:val="00000003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32D00"/>
    <w:rsid w:val="00101F5F"/>
    <w:rsid w:val="00106CE0"/>
    <w:rsid w:val="001126F5"/>
    <w:rsid w:val="00200052"/>
    <w:rsid w:val="0021165B"/>
    <w:rsid w:val="00275594"/>
    <w:rsid w:val="002C76FC"/>
    <w:rsid w:val="00314A75"/>
    <w:rsid w:val="00327D2D"/>
    <w:rsid w:val="00373245"/>
    <w:rsid w:val="003B66E2"/>
    <w:rsid w:val="00451388"/>
    <w:rsid w:val="004934B5"/>
    <w:rsid w:val="00571FBA"/>
    <w:rsid w:val="005F73EE"/>
    <w:rsid w:val="006D334F"/>
    <w:rsid w:val="00773545"/>
    <w:rsid w:val="007A163A"/>
    <w:rsid w:val="007A37F9"/>
    <w:rsid w:val="007F7E6B"/>
    <w:rsid w:val="00822BEA"/>
    <w:rsid w:val="0086780D"/>
    <w:rsid w:val="008A1286"/>
    <w:rsid w:val="008A35CF"/>
    <w:rsid w:val="008E4FED"/>
    <w:rsid w:val="009D296E"/>
    <w:rsid w:val="00A04D7A"/>
    <w:rsid w:val="00B57FA2"/>
    <w:rsid w:val="00B700A4"/>
    <w:rsid w:val="00B936B0"/>
    <w:rsid w:val="00BF2A75"/>
    <w:rsid w:val="00C32D00"/>
    <w:rsid w:val="00CA0082"/>
    <w:rsid w:val="00D56CDE"/>
    <w:rsid w:val="00D95FCA"/>
    <w:rsid w:val="00DB3EB2"/>
    <w:rsid w:val="00DD7E53"/>
    <w:rsid w:val="00DE48DD"/>
    <w:rsid w:val="00E4104A"/>
    <w:rsid w:val="00E45E4A"/>
    <w:rsid w:val="00E600B0"/>
    <w:rsid w:val="00E85710"/>
    <w:rsid w:val="00EA2BC6"/>
    <w:rsid w:val="00EE52C3"/>
    <w:rsid w:val="00F21302"/>
    <w:rsid w:val="00FB25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0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2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anhighlighted">
    <w:name w:val="Span_highlighted"/>
    <w:basedOn w:val="a0"/>
    <w:rsid w:val="00C32D00"/>
    <w:rPr>
      <w:shd w:val="clear" w:color="auto" w:fill="E3E6F9"/>
    </w:rPr>
  </w:style>
  <w:style w:type="paragraph" w:customStyle="1" w:styleId="sfst">
    <w:name w:val="sfst"/>
    <w:basedOn w:val="a"/>
    <w:rsid w:val="00DE4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106CE0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71F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71FBA"/>
  </w:style>
  <w:style w:type="paragraph" w:styleId="a7">
    <w:name w:val="footer"/>
    <w:basedOn w:val="a"/>
    <w:link w:val="a8"/>
    <w:uiPriority w:val="99"/>
    <w:unhideWhenUsed/>
    <w:rsid w:val="00571F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71FBA"/>
  </w:style>
  <w:style w:type="paragraph" w:styleId="a9">
    <w:name w:val="Balloon Text"/>
    <w:basedOn w:val="a"/>
    <w:link w:val="aa"/>
    <w:uiPriority w:val="99"/>
    <w:semiHidden/>
    <w:unhideWhenUsed/>
    <w:rsid w:val="00373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732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9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6363B-F275-4F66-83D5-69D758F96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15</Pages>
  <Words>1713</Words>
  <Characters>9765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Тищенко</dc:creator>
  <cp:keywords/>
  <dc:description/>
  <cp:lastModifiedBy>Пользователь Windows</cp:lastModifiedBy>
  <cp:revision>14</cp:revision>
  <cp:lastPrinted>2019-09-26T19:25:00Z</cp:lastPrinted>
  <dcterms:created xsi:type="dcterms:W3CDTF">2018-09-17T09:23:00Z</dcterms:created>
  <dcterms:modified xsi:type="dcterms:W3CDTF">2019-09-26T19:40:00Z</dcterms:modified>
</cp:coreProperties>
</file>